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12C8E" w:rsidP="00212C8E" w:rsidRDefault="00212C8E" w14:paraId="2EFF0C49" w14:textId="48033E70">
      <w:pPr>
        <w:pStyle w:val="headlinesrot"/>
        <w:jc w:val="center"/>
        <w:rPr>
          <w:rStyle w:val="StandardFliesstext"/>
        </w:rPr>
      </w:pPr>
    </w:p>
    <w:p w:rsidR="00C2728A" w:rsidP="00212C8E" w:rsidRDefault="00C2728A" w14:paraId="3F7F1AD1" w14:textId="723037A2">
      <w:pPr>
        <w:pStyle w:val="headlinesrot"/>
        <w:jc w:val="center"/>
        <w:rPr>
          <w:rStyle w:val="StandardFliesstext"/>
        </w:rPr>
      </w:pPr>
    </w:p>
    <w:p w:rsidR="00C2728A" w:rsidP="00212C8E" w:rsidRDefault="00C2728A" w14:paraId="3ED33A7D" w14:textId="77777777">
      <w:pPr>
        <w:pStyle w:val="headlinesrot"/>
        <w:jc w:val="center"/>
        <w:rPr>
          <w:rStyle w:val="StandardFliesstext"/>
        </w:rPr>
      </w:pPr>
      <w:bookmarkStart w:name="_Hlk508098175" w:id="0"/>
    </w:p>
    <w:p w:rsidRPr="00D34B92" w:rsidR="00C2728A" w:rsidP="00C2728A" w:rsidRDefault="00416B7D" w14:paraId="79FDEF0A" w14:textId="1656DCD4">
      <w:pPr>
        <w:suppressAutoHyphens w:val="0"/>
        <w:spacing w:line="280" w:lineRule="exact"/>
        <w:jc w:val="center"/>
        <w:rPr>
          <w:rFonts w:ascii="Calibri" w:hAnsi="Calibri" w:eastAsia="Arial Unicode MS" w:cs="Calibri"/>
          <w:b/>
          <w:sz w:val="28"/>
          <w:szCs w:val="28"/>
          <w:lang w:eastAsia="de-DE"/>
        </w:rPr>
      </w:pPr>
      <w:r w:rsidRPr="00D34B92">
        <w:rPr>
          <w:rFonts w:ascii="Calibri" w:hAnsi="Calibri" w:eastAsia="Arial Unicode MS" w:cs="Calibri"/>
          <w:b/>
          <w:sz w:val="28"/>
          <w:szCs w:val="28"/>
          <w:lang w:eastAsia="de-DE"/>
        </w:rPr>
        <w:t xml:space="preserve">Maßnahmen für den </w:t>
      </w:r>
      <w:r w:rsidRPr="00D34B92" w:rsidR="00D34B92">
        <w:rPr>
          <w:rFonts w:ascii="Calibri" w:hAnsi="Calibri" w:eastAsia="Arial Unicode MS" w:cs="Calibri"/>
          <w:b/>
          <w:sz w:val="28"/>
          <w:szCs w:val="28"/>
          <w:lang w:eastAsia="de-DE"/>
        </w:rPr>
        <w:t>Ü</w:t>
      </w:r>
      <w:r w:rsidRPr="00D34B92" w:rsidR="00C2728A">
        <w:rPr>
          <w:rFonts w:ascii="Calibri" w:hAnsi="Calibri" w:eastAsia="Arial Unicode MS" w:cs="Calibri"/>
          <w:b/>
          <w:sz w:val="28"/>
          <w:szCs w:val="28"/>
          <w:lang w:eastAsia="de-DE"/>
        </w:rPr>
        <w:t>bergang von der Schule in die Arbeit oder in die Arbeitsbeschäftigung</w:t>
      </w:r>
    </w:p>
    <w:p w:rsidRPr="00C2728A" w:rsidR="00C2728A" w:rsidP="00C2728A" w:rsidRDefault="00C2728A" w14:paraId="2ED72A54" w14:textId="77777777">
      <w:pPr>
        <w:suppressAutoHyphens w:val="0"/>
        <w:spacing w:line="280" w:lineRule="exact"/>
        <w:jc w:val="both"/>
        <w:rPr>
          <w:rFonts w:ascii="Arial" w:hAnsi="Arial" w:eastAsia="Arial Unicode MS" w:cs="Arial"/>
          <w:b/>
          <w:sz w:val="28"/>
          <w:szCs w:val="28"/>
          <w:lang w:eastAsia="de-DE"/>
        </w:rPr>
      </w:pPr>
    </w:p>
    <w:p w:rsidRPr="00C2728A" w:rsidR="00C2728A" w:rsidP="00C2728A" w:rsidRDefault="00C2728A" w14:paraId="0F7F9A88" w14:textId="16B41A05">
      <w:pPr>
        <w:suppressAutoHyphens w:val="0"/>
        <w:spacing w:line="280" w:lineRule="exact"/>
        <w:jc w:val="center"/>
        <w:rPr>
          <w:rFonts w:ascii="Arial" w:hAnsi="Arial" w:eastAsia="Arial Unicode MS" w:cs="Arial"/>
          <w:sz w:val="22"/>
          <w:szCs w:val="22"/>
          <w:lang w:eastAsia="de-DE"/>
        </w:rPr>
      </w:pPr>
      <w:r>
        <w:rPr>
          <w:rFonts w:ascii="Arial" w:hAnsi="Arial" w:eastAsia="Arial Unicode MS" w:cs="Arial"/>
          <w:sz w:val="22"/>
          <w:szCs w:val="22"/>
          <w:lang w:eastAsia="de-DE"/>
        </w:rPr>
        <w:t>(</w:t>
      </w:r>
      <w:r w:rsidRPr="00C2728A">
        <w:rPr>
          <w:rFonts w:ascii="Arial" w:hAnsi="Arial" w:eastAsia="Arial Unicode MS" w:cs="Arial"/>
          <w:sz w:val="22"/>
          <w:szCs w:val="22"/>
          <w:lang w:eastAsia="de-DE"/>
        </w:rPr>
        <w:t xml:space="preserve">LG 14.07.2015, Nr. 7 und des BLR vom </w:t>
      </w:r>
      <w:r w:rsidR="008754E5">
        <w:rPr>
          <w:rFonts w:ascii="Arial" w:hAnsi="Arial" w:eastAsia="Arial Unicode MS" w:cs="Arial"/>
          <w:sz w:val="22"/>
          <w:szCs w:val="22"/>
          <w:lang w:eastAsia="de-DE"/>
        </w:rPr>
        <w:t>23.09.2025</w:t>
      </w:r>
      <w:r w:rsidRPr="00C2728A">
        <w:rPr>
          <w:rFonts w:ascii="Arial" w:hAnsi="Arial" w:eastAsia="Arial Unicode MS" w:cs="Arial"/>
          <w:sz w:val="22"/>
          <w:szCs w:val="22"/>
          <w:lang w:eastAsia="de-DE"/>
        </w:rPr>
        <w:t xml:space="preserve">, Nr. </w:t>
      </w:r>
      <w:r w:rsidR="00D34B92">
        <w:rPr>
          <w:rFonts w:ascii="Arial" w:hAnsi="Arial" w:eastAsia="Arial Unicode MS" w:cs="Arial"/>
          <w:sz w:val="22"/>
          <w:szCs w:val="22"/>
          <w:lang w:eastAsia="de-DE"/>
        </w:rPr>
        <w:t>749</w:t>
      </w:r>
      <w:r>
        <w:rPr>
          <w:rFonts w:ascii="Arial" w:hAnsi="Arial" w:eastAsia="Arial Unicode MS" w:cs="Arial"/>
          <w:sz w:val="22"/>
          <w:szCs w:val="22"/>
          <w:lang w:eastAsia="de-DE"/>
        </w:rPr>
        <w:t>)</w:t>
      </w:r>
    </w:p>
    <w:p w:rsidR="00212C8E" w:rsidP="00212C8E" w:rsidRDefault="00212C8E" w14:paraId="1F0B7DCA" w14:textId="77777777">
      <w:pPr>
        <w:pStyle w:val="headlinesrot"/>
        <w:jc w:val="center"/>
        <w:rPr>
          <w:rStyle w:val="StandardFliesstext"/>
        </w:rPr>
      </w:pPr>
    </w:p>
    <w:bookmarkEnd w:id="0"/>
    <w:p w:rsidR="00212C8E" w:rsidP="00212C8E" w:rsidRDefault="00212C8E" w14:paraId="79EABAF4" w14:textId="77777777">
      <w:pPr>
        <w:pStyle w:val="headlinesrot"/>
        <w:jc w:val="center"/>
        <w:rPr>
          <w:rStyle w:val="StandardFliesstext"/>
        </w:rPr>
      </w:pPr>
    </w:p>
    <w:p w:rsidR="00212C8E" w:rsidP="00212C8E" w:rsidRDefault="00212C8E" w14:paraId="1E443739" w14:textId="1059CB08">
      <w:pPr>
        <w:pStyle w:val="headlinesrot"/>
        <w:jc w:val="center"/>
        <w:rPr>
          <w:rStyle w:val="StandardFliesstext"/>
        </w:rPr>
      </w:pPr>
    </w:p>
    <w:p w:rsidR="00F52BC8" w:rsidP="00212C8E" w:rsidRDefault="00F52BC8" w14:paraId="5FCEB50A" w14:textId="1804373F">
      <w:pPr>
        <w:pStyle w:val="headlinesrot"/>
        <w:jc w:val="center"/>
        <w:rPr>
          <w:rStyle w:val="StandardFliesstext"/>
        </w:rPr>
      </w:pPr>
    </w:p>
    <w:p w:rsidR="00F52BC8" w:rsidP="00212C8E" w:rsidRDefault="00F52BC8" w14:paraId="74C833F7" w14:textId="77777777">
      <w:pPr>
        <w:pStyle w:val="headlinesrot"/>
        <w:jc w:val="center"/>
        <w:rPr>
          <w:rStyle w:val="StandardFliesstext"/>
        </w:rPr>
      </w:pPr>
    </w:p>
    <w:p w:rsidR="00212C8E" w:rsidP="00212C8E" w:rsidRDefault="00212C8E" w14:paraId="45570D26" w14:textId="7890DDB4">
      <w:pPr>
        <w:pStyle w:val="headlinesrot"/>
        <w:jc w:val="center"/>
        <w:rPr>
          <w:rStyle w:val="StandardFliesstext"/>
        </w:rPr>
      </w:pPr>
    </w:p>
    <w:p w:rsidR="004C7697" w:rsidP="00212C8E" w:rsidRDefault="004C7697" w14:paraId="68964237" w14:textId="07F19BEF">
      <w:pPr>
        <w:pStyle w:val="headlinesrot"/>
        <w:jc w:val="center"/>
        <w:rPr>
          <w:rStyle w:val="StandardFliesstext"/>
        </w:rPr>
      </w:pPr>
    </w:p>
    <w:p w:rsidR="004C7697" w:rsidP="00212C8E" w:rsidRDefault="004C7697" w14:paraId="5AF7CE21" w14:textId="77777777">
      <w:pPr>
        <w:pStyle w:val="headlinesrot"/>
        <w:jc w:val="center"/>
        <w:rPr>
          <w:rStyle w:val="StandardFliesstext"/>
        </w:rPr>
      </w:pPr>
    </w:p>
    <w:p w:rsidR="00212C8E" w:rsidP="00212C8E" w:rsidRDefault="00212C8E" w14:paraId="1817BAE7" w14:textId="77777777">
      <w:pPr>
        <w:pStyle w:val="headlinesrot"/>
        <w:jc w:val="center"/>
        <w:rPr>
          <w:rStyle w:val="StandardFliesstext"/>
        </w:rPr>
      </w:pPr>
    </w:p>
    <w:p w:rsidR="00212C8E" w:rsidP="00212C8E" w:rsidRDefault="00212C8E" w14:paraId="69764CCD" w14:textId="08B5A7F7">
      <w:pPr>
        <w:pStyle w:val="headlinesrot"/>
        <w:jc w:val="center"/>
        <w:rPr>
          <w:rStyle w:val="StandardFliesstext"/>
        </w:rPr>
      </w:pPr>
    </w:p>
    <w:p w:rsidR="00212C8E" w:rsidP="00212C8E" w:rsidRDefault="00212C8E" w14:paraId="3BF9692D" w14:textId="4274EF09">
      <w:pPr>
        <w:pStyle w:val="headlinesrot"/>
        <w:jc w:val="center"/>
        <w:rPr>
          <w:rStyle w:val="StandardFliesstext"/>
        </w:rPr>
      </w:pPr>
    </w:p>
    <w:p w:rsidR="00212C8E" w:rsidP="00212C8E" w:rsidRDefault="00212C8E" w14:paraId="1B03000B" w14:textId="3F7E80E5">
      <w:pPr>
        <w:pStyle w:val="headlinesrot"/>
        <w:jc w:val="center"/>
        <w:rPr>
          <w:rStyle w:val="StandardFliesstext"/>
        </w:rPr>
      </w:pPr>
    </w:p>
    <w:p w:rsidR="00F52BC8" w:rsidP="00212C8E" w:rsidRDefault="00F52BC8" w14:paraId="732395E6" w14:textId="77777777">
      <w:pPr>
        <w:pStyle w:val="headlinesrot"/>
        <w:jc w:val="center"/>
        <w:rPr>
          <w:rStyle w:val="StandardFliesstext"/>
        </w:rPr>
      </w:pPr>
    </w:p>
    <w:p w:rsidRPr="00212C8E" w:rsidR="00212C8E" w:rsidP="00212C8E" w:rsidRDefault="00212C8E" w14:paraId="68434151" w14:textId="77777777">
      <w:pPr>
        <w:pStyle w:val="headlinesrot"/>
        <w:jc w:val="center"/>
        <w:rPr>
          <w:rStyle w:val="StandardFliesstext"/>
        </w:rPr>
      </w:pPr>
    </w:p>
    <w:p w:rsidRPr="00212C8E" w:rsidR="00212C8E" w:rsidP="00212C8E" w:rsidRDefault="00212C8E" w14:paraId="66ADE6A1" w14:textId="77777777">
      <w:pPr>
        <w:pStyle w:val="headlinesrot"/>
        <w:jc w:val="center"/>
        <w:rPr>
          <w:rStyle w:val="StandardFliesstext"/>
        </w:rPr>
      </w:pPr>
      <w:r w:rsidRPr="00212C8E">
        <w:rPr>
          <w:rStyle w:val="StandardFliesstext"/>
        </w:rPr>
        <w:t xml:space="preserve">Handreichung zur Feststellung der Kompetenzen </w:t>
      </w:r>
    </w:p>
    <w:p w:rsidRPr="00212C8E" w:rsidR="00D00E94" w:rsidP="00212C8E" w:rsidRDefault="00D00E94" w14:paraId="7FDD3BE8" w14:textId="77777777">
      <w:pPr>
        <w:pStyle w:val="headlinesrot"/>
        <w:jc w:val="center"/>
        <w:rPr>
          <w:rStyle w:val="StandardFliesstext"/>
        </w:rPr>
      </w:pPr>
    </w:p>
    <w:p w:rsidRPr="00212C8E" w:rsidR="00212C8E" w:rsidP="00212C8E" w:rsidRDefault="00212C8E" w14:paraId="141F7AC6" w14:textId="77777777">
      <w:pPr>
        <w:tabs>
          <w:tab w:val="left" w:pos="1080"/>
        </w:tabs>
        <w:autoSpaceDE w:val="0"/>
        <w:autoSpaceDN w:val="0"/>
        <w:adjustRightInd w:val="0"/>
        <w:spacing w:line="280" w:lineRule="exact"/>
        <w:ind w:left="708"/>
        <w:rPr>
          <w:rFonts w:ascii="Arial" w:hAnsi="Arial" w:cs="Arial"/>
          <w:sz w:val="20"/>
        </w:rPr>
      </w:pPr>
    </w:p>
    <w:p w:rsidRPr="00212C8E" w:rsidR="00212C8E" w:rsidP="00212C8E" w:rsidRDefault="00212C8E" w14:paraId="5660520D" w14:textId="77777777">
      <w:pPr>
        <w:tabs>
          <w:tab w:val="left" w:pos="1080"/>
        </w:tabs>
        <w:autoSpaceDE w:val="0"/>
        <w:autoSpaceDN w:val="0"/>
        <w:adjustRightInd w:val="0"/>
        <w:spacing w:line="280" w:lineRule="exact"/>
        <w:ind w:left="708"/>
        <w:rPr>
          <w:rFonts w:ascii="Arial" w:hAnsi="Arial" w:cs="Arial"/>
          <w:sz w:val="20"/>
        </w:rPr>
      </w:pPr>
    </w:p>
    <w:p w:rsidRPr="00212C8E" w:rsidR="00212C8E" w:rsidP="00212C8E" w:rsidRDefault="00212C8E" w14:paraId="40564891" w14:textId="77777777">
      <w:pPr>
        <w:tabs>
          <w:tab w:val="left" w:pos="1080"/>
        </w:tabs>
        <w:autoSpaceDE w:val="0"/>
        <w:autoSpaceDN w:val="0"/>
        <w:adjustRightInd w:val="0"/>
        <w:spacing w:line="280" w:lineRule="exact"/>
        <w:ind w:left="708"/>
        <w:rPr>
          <w:rFonts w:ascii="Arial" w:hAnsi="Arial" w:cs="Arial"/>
          <w:sz w:val="20"/>
        </w:rPr>
      </w:pPr>
    </w:p>
    <w:p w:rsidRPr="00212C8E" w:rsidR="00212C8E" w:rsidP="00212C8E" w:rsidRDefault="00212C8E" w14:paraId="08CB1767" w14:textId="77777777">
      <w:pPr>
        <w:tabs>
          <w:tab w:val="left" w:pos="1080"/>
        </w:tabs>
        <w:autoSpaceDE w:val="0"/>
        <w:autoSpaceDN w:val="0"/>
        <w:adjustRightInd w:val="0"/>
        <w:spacing w:line="280" w:lineRule="exact"/>
        <w:ind w:left="708"/>
        <w:rPr>
          <w:rFonts w:ascii="Arial" w:hAnsi="Arial" w:cs="Arial"/>
          <w:sz w:val="20"/>
        </w:rPr>
      </w:pPr>
    </w:p>
    <w:p w:rsidR="00212C8E" w:rsidP="00212C8E" w:rsidRDefault="00212C8E" w14:paraId="22E0807C" w14:textId="6E59398B">
      <w:pPr>
        <w:tabs>
          <w:tab w:val="left" w:pos="1080"/>
        </w:tabs>
        <w:autoSpaceDE w:val="0"/>
        <w:autoSpaceDN w:val="0"/>
        <w:adjustRightInd w:val="0"/>
        <w:spacing w:line="280" w:lineRule="exact"/>
        <w:ind w:left="708"/>
        <w:rPr>
          <w:rFonts w:ascii="Arial" w:hAnsi="Arial" w:cs="Arial"/>
          <w:sz w:val="20"/>
        </w:rPr>
      </w:pPr>
    </w:p>
    <w:p w:rsidR="00212C8E" w:rsidP="00212C8E" w:rsidRDefault="00212C8E" w14:paraId="7001887F" w14:textId="05DE6BD9">
      <w:pPr>
        <w:tabs>
          <w:tab w:val="left" w:pos="1080"/>
        </w:tabs>
        <w:autoSpaceDE w:val="0"/>
        <w:autoSpaceDN w:val="0"/>
        <w:adjustRightInd w:val="0"/>
        <w:spacing w:line="280" w:lineRule="exact"/>
        <w:ind w:left="708"/>
        <w:rPr>
          <w:rFonts w:ascii="Arial" w:hAnsi="Arial" w:cs="Arial"/>
          <w:sz w:val="20"/>
        </w:rPr>
      </w:pPr>
    </w:p>
    <w:p w:rsidR="00212C8E" w:rsidP="00212C8E" w:rsidRDefault="00212C8E" w14:paraId="40DC131D" w14:textId="55D60A9D">
      <w:pPr>
        <w:tabs>
          <w:tab w:val="left" w:pos="1080"/>
        </w:tabs>
        <w:autoSpaceDE w:val="0"/>
        <w:autoSpaceDN w:val="0"/>
        <w:adjustRightInd w:val="0"/>
        <w:spacing w:line="280" w:lineRule="exact"/>
        <w:ind w:left="708"/>
        <w:rPr>
          <w:rFonts w:ascii="Arial" w:hAnsi="Arial" w:cs="Arial"/>
          <w:sz w:val="20"/>
        </w:rPr>
      </w:pPr>
    </w:p>
    <w:p w:rsidR="00212C8E" w:rsidP="00212C8E" w:rsidRDefault="00212C8E" w14:paraId="0F620307" w14:textId="3E1ADCCA">
      <w:pPr>
        <w:tabs>
          <w:tab w:val="left" w:pos="1080"/>
        </w:tabs>
        <w:autoSpaceDE w:val="0"/>
        <w:autoSpaceDN w:val="0"/>
        <w:adjustRightInd w:val="0"/>
        <w:spacing w:line="280" w:lineRule="exact"/>
        <w:ind w:left="708"/>
        <w:rPr>
          <w:rFonts w:ascii="Arial" w:hAnsi="Arial" w:cs="Arial"/>
          <w:sz w:val="20"/>
        </w:rPr>
      </w:pPr>
    </w:p>
    <w:p w:rsidR="00212C8E" w:rsidP="00212C8E" w:rsidRDefault="00212C8E" w14:paraId="27950288" w14:textId="1A8EEA62">
      <w:pPr>
        <w:tabs>
          <w:tab w:val="left" w:pos="1080"/>
        </w:tabs>
        <w:autoSpaceDE w:val="0"/>
        <w:autoSpaceDN w:val="0"/>
        <w:adjustRightInd w:val="0"/>
        <w:spacing w:line="280" w:lineRule="exact"/>
        <w:ind w:left="708"/>
        <w:rPr>
          <w:rFonts w:ascii="Arial" w:hAnsi="Arial" w:cs="Arial"/>
          <w:sz w:val="20"/>
        </w:rPr>
      </w:pPr>
    </w:p>
    <w:p w:rsidR="00212C8E" w:rsidP="00212C8E" w:rsidRDefault="00212C8E" w14:paraId="77C2764F" w14:textId="4D8B1FC5">
      <w:pPr>
        <w:tabs>
          <w:tab w:val="left" w:pos="1080"/>
        </w:tabs>
        <w:autoSpaceDE w:val="0"/>
        <w:autoSpaceDN w:val="0"/>
        <w:adjustRightInd w:val="0"/>
        <w:spacing w:line="280" w:lineRule="exact"/>
        <w:ind w:left="708"/>
        <w:rPr>
          <w:rFonts w:ascii="Arial" w:hAnsi="Arial" w:cs="Arial"/>
          <w:sz w:val="20"/>
        </w:rPr>
      </w:pPr>
    </w:p>
    <w:p w:rsidR="00C2728A" w:rsidP="00212C8E" w:rsidRDefault="00C2728A" w14:paraId="6D4EA9D2" w14:textId="77777777">
      <w:pPr>
        <w:tabs>
          <w:tab w:val="left" w:pos="1080"/>
        </w:tabs>
        <w:autoSpaceDE w:val="0"/>
        <w:autoSpaceDN w:val="0"/>
        <w:adjustRightInd w:val="0"/>
        <w:spacing w:line="280" w:lineRule="exact"/>
        <w:ind w:left="708"/>
        <w:rPr>
          <w:rFonts w:ascii="Arial" w:hAnsi="Arial" w:cs="Arial"/>
          <w:sz w:val="20"/>
        </w:rPr>
      </w:pPr>
    </w:p>
    <w:p w:rsidR="004C7697" w:rsidP="00212C8E" w:rsidRDefault="004C7697" w14:paraId="7742A863" w14:textId="77777777">
      <w:pPr>
        <w:tabs>
          <w:tab w:val="left" w:pos="1080"/>
        </w:tabs>
        <w:autoSpaceDE w:val="0"/>
        <w:autoSpaceDN w:val="0"/>
        <w:adjustRightInd w:val="0"/>
        <w:spacing w:line="280" w:lineRule="exact"/>
        <w:ind w:left="708"/>
        <w:rPr>
          <w:rFonts w:ascii="Arial" w:hAnsi="Arial" w:cs="Arial"/>
          <w:sz w:val="20"/>
        </w:rPr>
      </w:pPr>
    </w:p>
    <w:p w:rsidR="007034D4" w:rsidP="00212C8E" w:rsidRDefault="007034D4" w14:paraId="38183C04" w14:textId="14C32D63">
      <w:pPr>
        <w:tabs>
          <w:tab w:val="left" w:pos="1080"/>
        </w:tabs>
        <w:autoSpaceDE w:val="0"/>
        <w:autoSpaceDN w:val="0"/>
        <w:adjustRightInd w:val="0"/>
        <w:spacing w:line="280" w:lineRule="exact"/>
        <w:ind w:left="708"/>
        <w:rPr>
          <w:rFonts w:ascii="Arial" w:hAnsi="Arial" w:cs="Arial"/>
          <w:sz w:val="20"/>
        </w:rPr>
      </w:pPr>
    </w:p>
    <w:p w:rsidR="007034D4" w:rsidP="00212C8E" w:rsidRDefault="007034D4" w14:paraId="1EB0F0D4" w14:textId="0513C1E5">
      <w:pPr>
        <w:tabs>
          <w:tab w:val="left" w:pos="1080"/>
        </w:tabs>
        <w:autoSpaceDE w:val="0"/>
        <w:autoSpaceDN w:val="0"/>
        <w:adjustRightInd w:val="0"/>
        <w:spacing w:line="280" w:lineRule="exact"/>
        <w:ind w:left="708"/>
        <w:rPr>
          <w:rFonts w:ascii="Arial" w:hAnsi="Arial" w:cs="Arial"/>
          <w:sz w:val="20"/>
        </w:rPr>
      </w:pPr>
    </w:p>
    <w:p w:rsidR="007034D4" w:rsidP="00212C8E" w:rsidRDefault="007034D4" w14:paraId="62022F9A" w14:textId="08E916BE">
      <w:pPr>
        <w:tabs>
          <w:tab w:val="left" w:pos="1080"/>
        </w:tabs>
        <w:autoSpaceDE w:val="0"/>
        <w:autoSpaceDN w:val="0"/>
        <w:adjustRightInd w:val="0"/>
        <w:spacing w:line="280" w:lineRule="exact"/>
        <w:ind w:left="708"/>
        <w:rPr>
          <w:rFonts w:ascii="Arial" w:hAnsi="Arial" w:cs="Arial"/>
          <w:sz w:val="20"/>
        </w:rPr>
      </w:pPr>
    </w:p>
    <w:p w:rsidR="007034D4" w:rsidP="00212C8E" w:rsidRDefault="007034D4" w14:paraId="711A2ACC" w14:textId="77777777">
      <w:pPr>
        <w:tabs>
          <w:tab w:val="left" w:pos="1080"/>
        </w:tabs>
        <w:autoSpaceDE w:val="0"/>
        <w:autoSpaceDN w:val="0"/>
        <w:adjustRightInd w:val="0"/>
        <w:spacing w:line="280" w:lineRule="exact"/>
        <w:ind w:left="708"/>
        <w:rPr>
          <w:rFonts w:ascii="Arial" w:hAnsi="Arial" w:cs="Arial"/>
          <w:sz w:val="20"/>
        </w:rPr>
      </w:pPr>
    </w:p>
    <w:p w:rsidR="00212C8E" w:rsidP="00212C8E" w:rsidRDefault="00212C8E" w14:paraId="3D56FE5C" w14:textId="4D68EB35">
      <w:pPr>
        <w:tabs>
          <w:tab w:val="left" w:pos="1080"/>
        </w:tabs>
        <w:autoSpaceDE w:val="0"/>
        <w:autoSpaceDN w:val="0"/>
        <w:adjustRightInd w:val="0"/>
        <w:spacing w:line="280" w:lineRule="exact"/>
        <w:ind w:left="708"/>
        <w:rPr>
          <w:rFonts w:ascii="Arial" w:hAnsi="Arial" w:cs="Arial"/>
          <w:sz w:val="20"/>
        </w:rPr>
      </w:pPr>
    </w:p>
    <w:p w:rsidR="00212C8E" w:rsidP="4B112DF0" w:rsidRDefault="004C7697" w14:paraId="4D143DA6" w14:textId="47E7FD49">
      <w:pPr>
        <w:tabs>
          <w:tab w:val="left" w:pos="1080"/>
        </w:tabs>
        <w:autoSpaceDE w:val="0"/>
        <w:autoSpaceDN w:val="0"/>
        <w:adjustRightInd w:val="0"/>
        <w:spacing w:line="280" w:lineRule="exact"/>
        <w:ind w:left="708"/>
        <w:jc w:val="both"/>
        <w:rPr>
          <w:rFonts w:ascii="Arial" w:hAnsi="Arial" w:cs="Arial"/>
          <w:sz w:val="20"/>
          <w:szCs w:val="20"/>
        </w:rPr>
      </w:pPr>
      <w:r w:rsidRPr="4B112DF0" w:rsidR="004C7697">
        <w:rPr>
          <w:rFonts w:ascii="Arial" w:hAnsi="Arial" w:cs="Arial"/>
          <w:sz w:val="20"/>
          <w:szCs w:val="20"/>
        </w:rPr>
        <w:t>Die „Handreichung zur Feststellung der Kompetenzen“ kann bereits bei der Erstellung des IBP (individuellen Bildungsplans) zur Unterstützung herangezogen werden und für die Formulierung der angestrebten Zielkompetenzen dienen. Es wird empfohlen eine für den</w:t>
      </w:r>
      <w:r w:rsidRPr="4B112DF0" w:rsidR="3D0E70AF">
        <w:rPr>
          <w:rFonts w:ascii="Arial" w:hAnsi="Arial" w:cs="Arial"/>
          <w:sz w:val="20"/>
          <w:szCs w:val="20"/>
        </w:rPr>
        <w:t>/die</w:t>
      </w:r>
      <w:r w:rsidRPr="4B112DF0" w:rsidR="004C7697">
        <w:rPr>
          <w:rFonts w:ascii="Arial" w:hAnsi="Arial" w:cs="Arial"/>
          <w:sz w:val="20"/>
          <w:szCs w:val="20"/>
        </w:rPr>
        <w:t xml:space="preserve"> einzelnen Schüler/einzelne Schülerin relevante Auswahl zu treffen.</w:t>
      </w:r>
    </w:p>
    <w:p w:rsidR="00212C8E" w:rsidP="00212C8E" w:rsidRDefault="00212C8E" w14:paraId="43CC0E73" w14:textId="06532DA5">
      <w:pPr>
        <w:tabs>
          <w:tab w:val="left" w:pos="1080"/>
        </w:tabs>
        <w:autoSpaceDE w:val="0"/>
        <w:autoSpaceDN w:val="0"/>
        <w:adjustRightInd w:val="0"/>
        <w:spacing w:line="280" w:lineRule="exact"/>
        <w:ind w:left="708"/>
        <w:rPr>
          <w:rFonts w:ascii="Arial" w:hAnsi="Arial" w:cs="Arial"/>
          <w:sz w:val="20"/>
        </w:rPr>
      </w:pPr>
    </w:p>
    <w:p w:rsidR="00A33982" w:rsidRDefault="00A33982" w14:paraId="400ABA94" w14:textId="2317690A">
      <w:pPr>
        <w:suppressAutoHyphens w:val="0"/>
        <w:rPr>
          <w:rFonts w:ascii="Arial" w:hAnsi="Arial" w:cs="Arial"/>
          <w:sz w:val="20"/>
        </w:rPr>
      </w:pPr>
      <w:r>
        <w:rPr>
          <w:rFonts w:ascii="Arial" w:hAnsi="Arial" w:cs="Arial"/>
          <w:sz w:val="20"/>
        </w:rPr>
        <w:br w:type="page"/>
      </w:r>
    </w:p>
    <w:p w:rsidRPr="00212C8E" w:rsidR="00212C8E" w:rsidP="00212C8E" w:rsidRDefault="00212C8E" w14:paraId="4070CCFD" w14:textId="77777777">
      <w:pPr>
        <w:tabs>
          <w:tab w:val="left" w:pos="1080"/>
        </w:tabs>
        <w:autoSpaceDE w:val="0"/>
        <w:autoSpaceDN w:val="0"/>
        <w:adjustRightInd w:val="0"/>
        <w:spacing w:line="280" w:lineRule="exact"/>
        <w:ind w:left="708"/>
        <w:rPr>
          <w:rFonts w:ascii="Arial" w:hAnsi="Arial" w:cs="Arial"/>
          <w:sz w:val="20"/>
        </w:rPr>
      </w:pPr>
    </w:p>
    <w:p w:rsidRPr="00F52BC8" w:rsidR="00D00E94" w:rsidP="00A33982" w:rsidRDefault="00D00E94" w14:paraId="51388957" w14:textId="724D847C">
      <w:pPr>
        <w:tabs>
          <w:tab w:val="left" w:pos="1080"/>
        </w:tabs>
        <w:suppressAutoHyphens w:val="0"/>
        <w:autoSpaceDE w:val="0"/>
        <w:autoSpaceDN w:val="0"/>
        <w:adjustRightInd w:val="0"/>
        <w:spacing w:line="320" w:lineRule="exact"/>
        <w:ind w:left="708"/>
        <w:rPr>
          <w:rFonts w:ascii="Arial" w:hAnsi="Arial" w:cs="Arial"/>
          <w:b/>
          <w:color w:val="C00000"/>
        </w:rPr>
      </w:pPr>
      <w:r w:rsidRPr="00F52BC8">
        <w:rPr>
          <w:rFonts w:ascii="Arial" w:hAnsi="Arial" w:cs="Arial"/>
          <w:b/>
          <w:color w:val="C00000"/>
        </w:rPr>
        <w:t>Überblick Kompetenzbereiche</w:t>
      </w:r>
    </w:p>
    <w:p w:rsidR="00D00E94" w:rsidP="00F52BC8" w:rsidRDefault="00D00E94" w14:paraId="0826E7E7" w14:textId="77777777">
      <w:pPr>
        <w:pStyle w:val="NurText"/>
        <w:tabs>
          <w:tab w:val="left" w:pos="720"/>
          <w:tab w:val="left" w:pos="1080"/>
        </w:tabs>
        <w:spacing w:line="280" w:lineRule="exact"/>
        <w:ind w:left="0"/>
        <w:jc w:val="both"/>
        <w:rPr>
          <w:rFonts w:ascii="Arial" w:hAnsi="Arial" w:cs="Arial"/>
        </w:rPr>
      </w:pPr>
    </w:p>
    <w:p w:rsidR="00D00E94" w:rsidP="00F52BC8" w:rsidRDefault="00D00E94" w14:paraId="579B4D41" w14:textId="77777777">
      <w:pPr>
        <w:pStyle w:val="NurText"/>
        <w:tabs>
          <w:tab w:val="left" w:pos="720"/>
          <w:tab w:val="left" w:pos="1080"/>
        </w:tabs>
        <w:spacing w:line="280" w:lineRule="exact"/>
        <w:ind w:left="0"/>
        <w:jc w:val="both"/>
        <w:rPr>
          <w:rFonts w:ascii="Arial" w:hAnsi="Arial" w:cs="Arial"/>
        </w:rPr>
      </w:pPr>
      <w:r>
        <w:rPr>
          <w:rFonts w:ascii="Arial" w:hAnsi="Arial" w:cs="Arial"/>
        </w:rPr>
        <w:tab/>
      </w:r>
    </w:p>
    <w:p w:rsidRPr="00B9413F" w:rsidR="00D00E94" w:rsidP="00F52BC8" w:rsidRDefault="00D00E94" w14:paraId="7BEF8EC3" w14:textId="77777777">
      <w:pPr>
        <w:numPr>
          <w:ilvl w:val="0"/>
          <w:numId w:val="10"/>
        </w:numPr>
        <w:tabs>
          <w:tab w:val="left" w:pos="1080"/>
        </w:tabs>
        <w:suppressAutoHyphens w:val="0"/>
        <w:autoSpaceDE w:val="0"/>
        <w:autoSpaceDN w:val="0"/>
        <w:adjustRightInd w:val="0"/>
        <w:spacing w:line="320" w:lineRule="exact"/>
        <w:rPr>
          <w:rFonts w:ascii="Arial" w:hAnsi="Arial" w:cs="Arial"/>
          <w:b/>
        </w:rPr>
      </w:pPr>
      <w:r w:rsidRPr="00B9413F">
        <w:rPr>
          <w:rFonts w:ascii="Arial" w:hAnsi="Arial" w:cs="Arial"/>
          <w:b/>
        </w:rPr>
        <w:t>Kulturtechniken</w:t>
      </w:r>
    </w:p>
    <w:p w:rsidR="00D00E94" w:rsidP="00F52BC8" w:rsidRDefault="00D00E94" w14:paraId="3044D6C3" w14:textId="77777777">
      <w:pPr>
        <w:pStyle w:val="Textkrper"/>
        <w:tabs>
          <w:tab w:val="left" w:pos="1080"/>
        </w:tabs>
        <w:spacing w:line="280" w:lineRule="exact"/>
        <w:ind w:left="1077"/>
      </w:pPr>
      <w:r>
        <w:rPr>
          <w:b/>
        </w:rPr>
        <w:tab/>
      </w:r>
      <w:r>
        <w:t>Lesen,</w:t>
      </w:r>
      <w:r w:rsidRPr="00B9413F">
        <w:t xml:space="preserve"> Schreiben, </w:t>
      </w:r>
      <w:r>
        <w:t xml:space="preserve">Rechnen, </w:t>
      </w:r>
      <w:r w:rsidRPr="00B9413F">
        <w:t>Maße, Formen, Farben</w:t>
      </w:r>
    </w:p>
    <w:p w:rsidR="00D00E94" w:rsidP="00F52BC8" w:rsidRDefault="00D00E94" w14:paraId="5BEFBD7F" w14:textId="77777777">
      <w:pPr>
        <w:pStyle w:val="NurText"/>
        <w:tabs>
          <w:tab w:val="left" w:pos="720"/>
          <w:tab w:val="left" w:pos="1080"/>
        </w:tabs>
        <w:spacing w:line="280" w:lineRule="exact"/>
        <w:ind w:left="0"/>
        <w:jc w:val="both"/>
        <w:rPr>
          <w:rFonts w:ascii="Arial" w:hAnsi="Arial" w:cs="Arial"/>
        </w:rPr>
      </w:pPr>
      <w:r>
        <w:rPr>
          <w:rFonts w:ascii="Arial" w:hAnsi="Arial" w:cs="Arial"/>
        </w:rPr>
        <w:tab/>
      </w:r>
    </w:p>
    <w:p w:rsidR="00D00E94" w:rsidP="00F52BC8" w:rsidRDefault="00D00E94" w14:paraId="174595FE" w14:textId="77777777">
      <w:pPr>
        <w:pStyle w:val="NurText"/>
        <w:tabs>
          <w:tab w:val="left" w:pos="720"/>
          <w:tab w:val="left" w:pos="1080"/>
        </w:tabs>
        <w:spacing w:line="280" w:lineRule="exact"/>
        <w:ind w:left="0"/>
        <w:jc w:val="both"/>
        <w:rPr>
          <w:rFonts w:ascii="Arial" w:hAnsi="Arial" w:cs="Arial"/>
        </w:rPr>
      </w:pPr>
    </w:p>
    <w:p w:rsidRPr="00C15A6A" w:rsidR="00D00E94" w:rsidP="00F52BC8" w:rsidRDefault="00D00E94" w14:paraId="6397F77B" w14:textId="77777777">
      <w:pPr>
        <w:pStyle w:val="NurText"/>
        <w:tabs>
          <w:tab w:val="left" w:pos="720"/>
          <w:tab w:val="left" w:pos="1080"/>
        </w:tabs>
        <w:spacing w:line="280" w:lineRule="exact"/>
        <w:ind w:left="0"/>
        <w:jc w:val="both"/>
        <w:rPr>
          <w:rFonts w:ascii="Arial" w:hAnsi="Arial" w:cs="Arial"/>
        </w:rPr>
      </w:pPr>
    </w:p>
    <w:p w:rsidRPr="00595028" w:rsidR="00D00E94" w:rsidP="00F52BC8" w:rsidRDefault="00D00E94" w14:paraId="57FE0B17" w14:textId="2D262960">
      <w:pPr>
        <w:numPr>
          <w:ilvl w:val="0"/>
          <w:numId w:val="10"/>
        </w:numPr>
        <w:tabs>
          <w:tab w:val="left" w:pos="1080"/>
        </w:tabs>
        <w:suppressAutoHyphens w:val="0"/>
        <w:autoSpaceDE w:val="0"/>
        <w:autoSpaceDN w:val="0"/>
        <w:adjustRightInd w:val="0"/>
        <w:spacing w:line="320" w:lineRule="exact"/>
        <w:rPr>
          <w:rFonts w:ascii="Arial" w:hAnsi="Arial" w:cs="Arial"/>
          <w:b/>
        </w:rPr>
      </w:pPr>
      <w:r w:rsidRPr="00595028">
        <w:rPr>
          <w:rFonts w:ascii="Arial" w:hAnsi="Arial" w:cs="Arial"/>
          <w:b/>
        </w:rPr>
        <w:t xml:space="preserve">Kognitive </w:t>
      </w:r>
      <w:r>
        <w:rPr>
          <w:rFonts w:ascii="Arial" w:hAnsi="Arial" w:cs="Arial"/>
          <w:b/>
        </w:rPr>
        <w:t>Kompetenzen</w:t>
      </w:r>
    </w:p>
    <w:p w:rsidR="00D00E94" w:rsidP="00F52BC8" w:rsidRDefault="00D00E94" w14:paraId="47FC504A" w14:textId="77777777">
      <w:pPr>
        <w:tabs>
          <w:tab w:val="left" w:pos="1080"/>
        </w:tabs>
        <w:autoSpaceDE w:val="0"/>
        <w:autoSpaceDN w:val="0"/>
        <w:adjustRightInd w:val="0"/>
        <w:spacing w:line="280" w:lineRule="exact"/>
        <w:ind w:left="1077"/>
        <w:rPr>
          <w:rFonts w:ascii="Arial" w:hAnsi="Arial" w:cs="Arial"/>
          <w:sz w:val="20"/>
        </w:rPr>
      </w:pPr>
      <w:r w:rsidRPr="00595028">
        <w:rPr>
          <w:rFonts w:ascii="Arial" w:hAnsi="Arial" w:cs="Arial"/>
          <w:sz w:val="20"/>
        </w:rPr>
        <w:t>Auffassung, Aufmerksamkeit</w:t>
      </w:r>
      <w:r>
        <w:rPr>
          <w:rFonts w:ascii="Arial" w:hAnsi="Arial" w:cs="Arial"/>
          <w:sz w:val="20"/>
        </w:rPr>
        <w:t>/Reaktionsvermögen</w:t>
      </w:r>
      <w:r w:rsidRPr="00595028">
        <w:rPr>
          <w:rFonts w:ascii="Arial" w:hAnsi="Arial" w:cs="Arial"/>
          <w:sz w:val="20"/>
        </w:rPr>
        <w:t xml:space="preserve">, Konzentration, Lernen/Merken, Problemlösung, </w:t>
      </w:r>
      <w:r>
        <w:rPr>
          <w:rFonts w:ascii="Arial" w:hAnsi="Arial" w:cs="Arial"/>
          <w:sz w:val="20"/>
        </w:rPr>
        <w:t>Vorstellungsvermögen, Flexibilität</w:t>
      </w:r>
    </w:p>
    <w:p w:rsidR="00D00E94" w:rsidP="00F52BC8" w:rsidRDefault="00D00E94" w14:paraId="35A1060B" w14:textId="77777777">
      <w:pPr>
        <w:tabs>
          <w:tab w:val="left" w:pos="720"/>
          <w:tab w:val="left" w:pos="1080"/>
        </w:tabs>
        <w:autoSpaceDE w:val="0"/>
        <w:autoSpaceDN w:val="0"/>
        <w:adjustRightInd w:val="0"/>
        <w:spacing w:line="280" w:lineRule="exact"/>
        <w:rPr>
          <w:rFonts w:ascii="Arial" w:hAnsi="Arial" w:cs="Arial"/>
          <w:sz w:val="20"/>
        </w:rPr>
      </w:pPr>
      <w:r>
        <w:rPr>
          <w:rFonts w:ascii="Arial" w:hAnsi="Arial" w:cs="Arial"/>
          <w:sz w:val="20"/>
        </w:rPr>
        <w:tab/>
      </w:r>
      <w:r>
        <w:rPr>
          <w:rFonts w:ascii="Arial" w:hAnsi="Arial" w:cs="Arial"/>
          <w:sz w:val="20"/>
        </w:rPr>
        <w:tab/>
      </w:r>
    </w:p>
    <w:p w:rsidRPr="00595028" w:rsidR="00D00E94" w:rsidP="00F52BC8" w:rsidRDefault="00D00E94" w14:paraId="7D71A1B1" w14:textId="77777777">
      <w:pPr>
        <w:tabs>
          <w:tab w:val="left" w:pos="720"/>
          <w:tab w:val="left" w:pos="1080"/>
        </w:tabs>
        <w:autoSpaceDE w:val="0"/>
        <w:autoSpaceDN w:val="0"/>
        <w:adjustRightInd w:val="0"/>
        <w:spacing w:line="280" w:lineRule="exact"/>
        <w:rPr>
          <w:rFonts w:ascii="Arial" w:hAnsi="Arial" w:cs="Arial"/>
          <w:sz w:val="20"/>
        </w:rPr>
      </w:pPr>
    </w:p>
    <w:p w:rsidRPr="00595028" w:rsidR="00D00E94" w:rsidP="00F52BC8" w:rsidRDefault="00D00E94" w14:paraId="0B55115E" w14:textId="77777777">
      <w:pPr>
        <w:tabs>
          <w:tab w:val="left" w:pos="1080"/>
        </w:tabs>
        <w:autoSpaceDE w:val="0"/>
        <w:autoSpaceDN w:val="0"/>
        <w:adjustRightInd w:val="0"/>
        <w:spacing w:line="280" w:lineRule="exact"/>
        <w:ind w:left="708"/>
        <w:rPr>
          <w:rFonts w:ascii="Arial" w:hAnsi="Arial" w:cs="Arial"/>
          <w:sz w:val="20"/>
        </w:rPr>
      </w:pPr>
    </w:p>
    <w:p w:rsidRPr="00595028" w:rsidR="00D00E94" w:rsidP="00F52BC8" w:rsidRDefault="00D00E94" w14:paraId="5988059C" w14:textId="3355F07E">
      <w:pPr>
        <w:numPr>
          <w:ilvl w:val="0"/>
          <w:numId w:val="10"/>
        </w:numPr>
        <w:tabs>
          <w:tab w:val="left" w:pos="1080"/>
        </w:tabs>
        <w:suppressAutoHyphens w:val="0"/>
        <w:autoSpaceDE w:val="0"/>
        <w:autoSpaceDN w:val="0"/>
        <w:adjustRightInd w:val="0"/>
        <w:spacing w:line="320" w:lineRule="exact"/>
        <w:rPr>
          <w:rFonts w:ascii="Arial" w:hAnsi="Arial" w:cs="Arial"/>
          <w:b/>
        </w:rPr>
      </w:pPr>
      <w:r>
        <w:rPr>
          <w:rFonts w:ascii="Arial" w:hAnsi="Arial" w:cs="Arial"/>
          <w:b/>
        </w:rPr>
        <w:t>Soziale Kompetenz</w:t>
      </w:r>
    </w:p>
    <w:p w:rsidR="00D00E94" w:rsidP="00413F58" w:rsidRDefault="00D00E94" w14:paraId="524C0FEE" w14:textId="77777777">
      <w:pPr>
        <w:tabs>
          <w:tab w:val="left" w:pos="1080"/>
        </w:tabs>
        <w:spacing w:line="280" w:lineRule="exact"/>
        <w:ind w:left="1068"/>
        <w:rPr>
          <w:rFonts w:ascii="Arial" w:hAnsi="Arial" w:cs="Arial"/>
          <w:sz w:val="20"/>
        </w:rPr>
      </w:pPr>
      <w:r>
        <w:rPr>
          <w:rFonts w:ascii="Arial" w:hAnsi="Arial" w:cs="Arial"/>
          <w:sz w:val="20"/>
        </w:rPr>
        <w:tab/>
      </w:r>
      <w:r w:rsidRPr="00AB7FC3">
        <w:rPr>
          <w:rFonts w:ascii="Arial" w:hAnsi="Arial" w:cs="Arial"/>
          <w:sz w:val="20"/>
        </w:rPr>
        <w:t>Kontaktgestaltung</w:t>
      </w:r>
      <w:r>
        <w:rPr>
          <w:rFonts w:ascii="Arial" w:hAnsi="Arial" w:cs="Arial"/>
          <w:sz w:val="20"/>
        </w:rPr>
        <w:t xml:space="preserve"> und Rollenverständnis</w:t>
      </w:r>
      <w:r w:rsidRPr="00AB7FC3">
        <w:rPr>
          <w:rFonts w:ascii="Arial" w:hAnsi="Arial" w:cs="Arial"/>
          <w:sz w:val="20"/>
        </w:rPr>
        <w:t xml:space="preserve">, </w:t>
      </w:r>
      <w:r>
        <w:rPr>
          <w:rFonts w:ascii="Arial" w:hAnsi="Arial" w:cs="Arial"/>
          <w:sz w:val="20"/>
        </w:rPr>
        <w:t xml:space="preserve">Kooperationsfähigkeit und </w:t>
      </w:r>
      <w:r w:rsidRPr="00AB7FC3">
        <w:rPr>
          <w:rFonts w:ascii="Arial" w:hAnsi="Arial" w:cs="Arial"/>
          <w:sz w:val="20"/>
        </w:rPr>
        <w:t>Teamverhalten</w:t>
      </w:r>
      <w:r>
        <w:rPr>
          <w:rFonts w:ascii="Arial" w:hAnsi="Arial" w:cs="Arial"/>
          <w:sz w:val="20"/>
        </w:rPr>
        <w:t>, Kritikfähigkeit, Hilfsbereitschaft</w:t>
      </w:r>
    </w:p>
    <w:p w:rsidRPr="00595028" w:rsidR="00D00E94" w:rsidP="00F52BC8" w:rsidRDefault="00D00E94" w14:paraId="4B0C0AA2" w14:textId="77777777">
      <w:pPr>
        <w:tabs>
          <w:tab w:val="left" w:pos="1080"/>
        </w:tabs>
        <w:spacing w:line="280" w:lineRule="exact"/>
        <w:ind w:left="708"/>
        <w:rPr>
          <w:rFonts w:ascii="Arial" w:hAnsi="Arial" w:cs="Arial"/>
          <w:sz w:val="20"/>
        </w:rPr>
      </w:pPr>
      <w:r>
        <w:rPr>
          <w:rFonts w:ascii="Arial" w:hAnsi="Arial" w:cs="Arial"/>
          <w:sz w:val="20"/>
        </w:rPr>
        <w:tab/>
      </w:r>
    </w:p>
    <w:p w:rsidR="00D00E94" w:rsidP="00F52BC8" w:rsidRDefault="00D00E94" w14:paraId="2800B548" w14:textId="77777777">
      <w:pPr>
        <w:tabs>
          <w:tab w:val="left" w:pos="1080"/>
        </w:tabs>
        <w:spacing w:line="280" w:lineRule="exact"/>
        <w:ind w:left="708"/>
        <w:rPr>
          <w:rFonts w:ascii="Arial" w:hAnsi="Arial" w:cs="Arial"/>
          <w:sz w:val="20"/>
          <w:szCs w:val="20"/>
        </w:rPr>
      </w:pPr>
    </w:p>
    <w:p w:rsidR="00D00E94" w:rsidP="00F52BC8" w:rsidRDefault="00D00E94" w14:paraId="3E37491F" w14:textId="77777777">
      <w:pPr>
        <w:tabs>
          <w:tab w:val="left" w:pos="1080"/>
        </w:tabs>
        <w:spacing w:line="280" w:lineRule="exact"/>
        <w:ind w:left="708"/>
        <w:rPr>
          <w:rFonts w:ascii="Arial" w:hAnsi="Arial" w:cs="Arial"/>
          <w:sz w:val="20"/>
          <w:szCs w:val="20"/>
        </w:rPr>
      </w:pPr>
    </w:p>
    <w:p w:rsidR="00D00E94" w:rsidP="00F52BC8" w:rsidRDefault="00D00E94" w14:paraId="69FD0C6A" w14:textId="7A702AB7">
      <w:pPr>
        <w:numPr>
          <w:ilvl w:val="0"/>
          <w:numId w:val="10"/>
        </w:numPr>
        <w:tabs>
          <w:tab w:val="left" w:pos="1080"/>
        </w:tabs>
        <w:suppressAutoHyphens w:val="0"/>
        <w:autoSpaceDE w:val="0"/>
        <w:autoSpaceDN w:val="0"/>
        <w:adjustRightInd w:val="0"/>
        <w:spacing w:line="320" w:lineRule="exact"/>
        <w:rPr>
          <w:rFonts w:ascii="Arial" w:hAnsi="Arial" w:cs="Arial"/>
          <w:b/>
        </w:rPr>
      </w:pPr>
      <w:r w:rsidRPr="00864B67">
        <w:rPr>
          <w:rFonts w:ascii="Arial" w:hAnsi="Arial" w:cs="Arial"/>
          <w:b/>
        </w:rPr>
        <w:t>Kommunikationskompetenz</w:t>
      </w:r>
    </w:p>
    <w:p w:rsidR="00D00E94" w:rsidP="4B112DF0" w:rsidRDefault="00D00E94" w14:paraId="2BD23CC3" w14:textId="74D15B3E">
      <w:pPr>
        <w:tabs>
          <w:tab w:val="left" w:pos="1080"/>
        </w:tabs>
        <w:spacing w:line="280" w:lineRule="exact"/>
        <w:ind w:left="709"/>
        <w:rPr>
          <w:rFonts w:ascii="Arial" w:hAnsi="Arial" w:cs="Arial"/>
          <w:sz w:val="20"/>
          <w:szCs w:val="20"/>
        </w:rPr>
      </w:pPr>
      <w:r>
        <w:rPr>
          <w:rFonts w:ascii="Arial" w:hAnsi="Arial" w:cs="Arial"/>
          <w:sz w:val="20"/>
        </w:rPr>
        <w:tab/>
      </w:r>
      <w:r w:rsidRPr="4B112DF0" w:rsidR="168E4BDC">
        <w:rPr>
          <w:rFonts w:ascii="Arial" w:hAnsi="Arial" w:cs="Arial"/>
          <w:sz w:val="20"/>
          <w:szCs w:val="20"/>
        </w:rPr>
        <w:t xml:space="preserve">      </w:t>
      </w:r>
      <w:r w:rsidRPr="4B112DF0" w:rsidR="00D00E94">
        <w:rPr>
          <w:rFonts w:ascii="Arial" w:hAnsi="Arial" w:cs="Arial"/>
          <w:sz w:val="20"/>
          <w:szCs w:val="20"/>
        </w:rPr>
        <w:t>Sprechen, Zuhören</w:t>
      </w:r>
    </w:p>
    <w:p w:rsidR="00D00E94" w:rsidP="00F52BC8" w:rsidRDefault="00D00E94" w14:paraId="3B71E127" w14:textId="77777777">
      <w:pPr>
        <w:tabs>
          <w:tab w:val="left" w:pos="1080"/>
        </w:tabs>
        <w:spacing w:line="280" w:lineRule="exact"/>
        <w:ind w:left="709"/>
        <w:rPr>
          <w:rFonts w:ascii="Arial" w:hAnsi="Arial" w:cs="Arial"/>
          <w:sz w:val="20"/>
        </w:rPr>
      </w:pPr>
      <w:r w:rsidRPr="00864B67">
        <w:rPr>
          <w:rFonts w:ascii="Arial" w:hAnsi="Arial" w:cs="Arial"/>
          <w:sz w:val="20"/>
        </w:rPr>
        <w:tab/>
      </w:r>
    </w:p>
    <w:p w:rsidR="00D00E94" w:rsidP="00F52BC8" w:rsidRDefault="00D00E94" w14:paraId="1AD7669E" w14:textId="77777777">
      <w:pPr>
        <w:tabs>
          <w:tab w:val="left" w:pos="1080"/>
        </w:tabs>
        <w:spacing w:line="280" w:lineRule="exact"/>
        <w:ind w:left="709"/>
        <w:rPr>
          <w:rFonts w:ascii="Arial" w:hAnsi="Arial" w:cs="Arial"/>
          <w:sz w:val="20"/>
        </w:rPr>
      </w:pPr>
    </w:p>
    <w:p w:rsidR="00D00E94" w:rsidP="00F52BC8" w:rsidRDefault="00D00E94" w14:paraId="54887FE2" w14:textId="77777777">
      <w:pPr>
        <w:tabs>
          <w:tab w:val="left" w:pos="1080"/>
        </w:tabs>
        <w:spacing w:line="280" w:lineRule="exact"/>
        <w:ind w:left="709"/>
        <w:rPr>
          <w:rFonts w:ascii="Arial" w:hAnsi="Arial" w:cs="Arial"/>
          <w:sz w:val="20"/>
        </w:rPr>
      </w:pPr>
    </w:p>
    <w:p w:rsidR="00D00E94" w:rsidP="00F52BC8" w:rsidRDefault="00D00E94" w14:paraId="139EDBB1" w14:textId="3EAC86F0">
      <w:pPr>
        <w:numPr>
          <w:ilvl w:val="0"/>
          <w:numId w:val="10"/>
        </w:numPr>
        <w:tabs>
          <w:tab w:val="left" w:pos="1080"/>
        </w:tabs>
        <w:suppressAutoHyphens w:val="0"/>
        <w:autoSpaceDE w:val="0"/>
        <w:autoSpaceDN w:val="0"/>
        <w:adjustRightInd w:val="0"/>
        <w:spacing w:line="320" w:lineRule="exact"/>
        <w:rPr>
          <w:rFonts w:ascii="Arial" w:hAnsi="Arial" w:cs="Arial"/>
          <w:b/>
        </w:rPr>
      </w:pPr>
      <w:r w:rsidRPr="00864B67">
        <w:rPr>
          <w:rFonts w:ascii="Arial" w:hAnsi="Arial" w:cs="Arial"/>
          <w:b/>
        </w:rPr>
        <w:t>Selbstkompetenz</w:t>
      </w:r>
    </w:p>
    <w:p w:rsidR="00D00E94" w:rsidP="00F52BC8" w:rsidRDefault="00D00E94" w14:paraId="505EDFEE" w14:textId="77777777">
      <w:pPr>
        <w:tabs>
          <w:tab w:val="left" w:pos="1080"/>
        </w:tabs>
        <w:spacing w:line="280" w:lineRule="exact"/>
        <w:ind w:left="1080"/>
        <w:rPr>
          <w:rFonts w:ascii="Arial" w:hAnsi="Arial" w:cs="Arial"/>
          <w:sz w:val="20"/>
        </w:rPr>
      </w:pPr>
      <w:r w:rsidRPr="00864B67">
        <w:rPr>
          <w:rFonts w:ascii="Arial" w:hAnsi="Arial" w:cs="Arial"/>
          <w:sz w:val="20"/>
        </w:rPr>
        <w:t xml:space="preserve">Selbsteinschätzung, Sorgfalt/Verantwortung/Zuverlässigkeit, </w:t>
      </w:r>
      <w:r>
        <w:rPr>
          <w:rFonts w:ascii="Arial" w:hAnsi="Arial" w:cs="Arial"/>
          <w:sz w:val="20"/>
        </w:rPr>
        <w:t>Selbständigkeit, Eigen- und Fremdmotivation, Frustrationstoleranz, Vertretung der eigenen Interessen und Bedürfnisse</w:t>
      </w:r>
    </w:p>
    <w:p w:rsidR="00D00E94" w:rsidP="00F52BC8" w:rsidRDefault="00D00E94" w14:paraId="62C18400" w14:textId="77777777">
      <w:pPr>
        <w:tabs>
          <w:tab w:val="left" w:pos="1080"/>
        </w:tabs>
        <w:spacing w:line="280" w:lineRule="exact"/>
        <w:ind w:left="709"/>
        <w:rPr>
          <w:rFonts w:ascii="Arial" w:hAnsi="Arial" w:cs="Arial"/>
          <w:sz w:val="20"/>
        </w:rPr>
      </w:pPr>
      <w:r w:rsidRPr="00864B67">
        <w:rPr>
          <w:rFonts w:ascii="Arial" w:hAnsi="Arial" w:cs="Arial"/>
          <w:sz w:val="20"/>
        </w:rPr>
        <w:tab/>
      </w:r>
    </w:p>
    <w:p w:rsidRPr="00864B67" w:rsidR="00D00E94" w:rsidP="00F52BC8" w:rsidRDefault="00D00E94" w14:paraId="34F1EC56" w14:textId="77777777">
      <w:pPr>
        <w:tabs>
          <w:tab w:val="left" w:pos="1080"/>
        </w:tabs>
        <w:spacing w:line="280" w:lineRule="exact"/>
        <w:ind w:left="709"/>
        <w:rPr>
          <w:rFonts w:ascii="Arial" w:hAnsi="Arial" w:cs="Arial"/>
          <w:sz w:val="20"/>
        </w:rPr>
      </w:pPr>
    </w:p>
    <w:p w:rsidRPr="00864B67" w:rsidR="00D00E94" w:rsidP="00F52BC8" w:rsidRDefault="00D00E94" w14:paraId="40046E24" w14:textId="77777777">
      <w:pPr>
        <w:tabs>
          <w:tab w:val="left" w:pos="1080"/>
        </w:tabs>
        <w:spacing w:line="280" w:lineRule="exact"/>
        <w:ind w:left="709"/>
        <w:rPr>
          <w:rFonts w:ascii="Arial" w:hAnsi="Arial" w:cs="Arial"/>
          <w:sz w:val="20"/>
        </w:rPr>
      </w:pPr>
    </w:p>
    <w:p w:rsidRPr="00595028" w:rsidR="00D00E94" w:rsidP="00F52BC8" w:rsidRDefault="00D00E94" w14:paraId="05023F30" w14:textId="499D5C6E">
      <w:pPr>
        <w:numPr>
          <w:ilvl w:val="0"/>
          <w:numId w:val="10"/>
        </w:numPr>
        <w:tabs>
          <w:tab w:val="left" w:pos="1080"/>
        </w:tabs>
        <w:suppressAutoHyphens w:val="0"/>
        <w:autoSpaceDE w:val="0"/>
        <w:autoSpaceDN w:val="0"/>
        <w:adjustRightInd w:val="0"/>
        <w:spacing w:line="320" w:lineRule="exact"/>
        <w:rPr>
          <w:rFonts w:ascii="Arial" w:hAnsi="Arial" w:cs="Arial"/>
          <w:b/>
        </w:rPr>
      </w:pPr>
      <w:r>
        <w:rPr>
          <w:rFonts w:ascii="Arial" w:hAnsi="Arial" w:cs="Arial"/>
          <w:b/>
        </w:rPr>
        <w:t>Kompetenzen</w:t>
      </w:r>
      <w:r w:rsidRPr="00595028">
        <w:rPr>
          <w:rFonts w:ascii="Arial" w:hAnsi="Arial" w:cs="Arial"/>
          <w:b/>
        </w:rPr>
        <w:t xml:space="preserve"> </w:t>
      </w:r>
      <w:r w:rsidRPr="00AB7FC3">
        <w:rPr>
          <w:rFonts w:ascii="Arial" w:hAnsi="Arial" w:cs="Arial"/>
          <w:b/>
        </w:rPr>
        <w:t>in der Ausführung von Arbeitstätigkeiten</w:t>
      </w:r>
    </w:p>
    <w:p w:rsidR="00D00E94" w:rsidP="00F52BC8" w:rsidRDefault="00D00E94" w14:paraId="423EBB53" w14:textId="77777777">
      <w:pPr>
        <w:pStyle w:val="Textkrper"/>
        <w:tabs>
          <w:tab w:val="left" w:pos="1080"/>
        </w:tabs>
        <w:spacing w:line="280" w:lineRule="exact"/>
        <w:ind w:left="1077"/>
      </w:pPr>
      <w:r>
        <w:t xml:space="preserve">Arbeitsplanung, </w:t>
      </w:r>
      <w:r w:rsidRPr="00595028">
        <w:t xml:space="preserve">Ordnungsbereitschaft, </w:t>
      </w:r>
      <w:r>
        <w:t>Pünktlichkeit/Umgang mit Zeiteinteilung, Regelbewusstsein/Einhalten von Regeln, Ausdauer, Motivation und Interesse, Arbeitstempo, Arbeitsqualität, Belastbarkeit bei äußeren Einflüssen, Erkennen von Gefahren/Gefahrenquellen, Grob-, Feinmotorik und Geschicklichkeit, Umgang mit Werkzeugen und Maschinen</w:t>
      </w:r>
    </w:p>
    <w:p w:rsidR="00D00E94" w:rsidP="00F52BC8" w:rsidRDefault="00D00E94" w14:paraId="7BA54367" w14:textId="77777777">
      <w:pPr>
        <w:pStyle w:val="Textkrper"/>
        <w:tabs>
          <w:tab w:val="left" w:pos="720"/>
          <w:tab w:val="left" w:pos="1080"/>
        </w:tabs>
        <w:spacing w:line="280" w:lineRule="exact"/>
      </w:pPr>
      <w:r>
        <w:tab/>
      </w:r>
      <w:r>
        <w:tab/>
      </w:r>
    </w:p>
    <w:p w:rsidR="00D00E94" w:rsidP="00F52BC8" w:rsidRDefault="00D00E94" w14:paraId="0E17C7F9" w14:textId="77777777">
      <w:pPr>
        <w:pStyle w:val="Textkrper"/>
        <w:tabs>
          <w:tab w:val="left" w:pos="720"/>
          <w:tab w:val="left" w:pos="1080"/>
        </w:tabs>
        <w:spacing w:line="280" w:lineRule="exact"/>
      </w:pPr>
    </w:p>
    <w:p w:rsidRPr="00595028" w:rsidR="00D00E94" w:rsidP="00F52BC8" w:rsidRDefault="00D00E94" w14:paraId="415F512E" w14:textId="77777777">
      <w:pPr>
        <w:tabs>
          <w:tab w:val="left" w:pos="1080"/>
        </w:tabs>
        <w:autoSpaceDE w:val="0"/>
        <w:autoSpaceDN w:val="0"/>
        <w:adjustRightInd w:val="0"/>
        <w:spacing w:line="280" w:lineRule="exact"/>
        <w:ind w:left="708"/>
        <w:rPr>
          <w:rFonts w:ascii="Arial" w:hAnsi="Arial" w:cs="Arial"/>
          <w:sz w:val="20"/>
        </w:rPr>
      </w:pPr>
    </w:p>
    <w:p w:rsidR="00D00E94" w:rsidP="00F52BC8" w:rsidRDefault="00D00E94" w14:paraId="00BA349F" w14:textId="6D01A61C">
      <w:pPr>
        <w:numPr>
          <w:ilvl w:val="0"/>
          <w:numId w:val="10"/>
        </w:numPr>
        <w:tabs>
          <w:tab w:val="left" w:pos="1080"/>
        </w:tabs>
        <w:suppressAutoHyphens w:val="0"/>
        <w:autoSpaceDE w:val="0"/>
        <w:autoSpaceDN w:val="0"/>
        <w:adjustRightInd w:val="0"/>
        <w:spacing w:line="320" w:lineRule="exact"/>
        <w:rPr>
          <w:rFonts w:ascii="Arial" w:hAnsi="Arial" w:cs="Arial"/>
          <w:b/>
        </w:rPr>
      </w:pPr>
      <w:r w:rsidRPr="00B9413F">
        <w:rPr>
          <w:rFonts w:ascii="Arial" w:hAnsi="Arial" w:cs="Arial"/>
          <w:b/>
        </w:rPr>
        <w:t>Lebenspraktische Fertigkeiten</w:t>
      </w:r>
    </w:p>
    <w:p w:rsidR="00D00E94" w:rsidP="00F52BC8" w:rsidRDefault="00D00E94" w14:paraId="02816240" w14:textId="77777777">
      <w:pPr>
        <w:tabs>
          <w:tab w:val="left" w:pos="1080"/>
        </w:tabs>
        <w:spacing w:line="280" w:lineRule="exact"/>
        <w:ind w:left="1080"/>
        <w:rPr>
          <w:rFonts w:ascii="Arial" w:hAnsi="Arial" w:cs="Arial"/>
          <w:sz w:val="20"/>
          <w:szCs w:val="20"/>
        </w:rPr>
      </w:pPr>
      <w:r>
        <w:rPr>
          <w:rFonts w:ascii="Arial" w:hAnsi="Arial" w:cs="Arial"/>
          <w:sz w:val="20"/>
          <w:szCs w:val="20"/>
        </w:rPr>
        <w:t xml:space="preserve">Autonomie bei Mobilität und Verkehrstüchtigkeit, Umgang mit Geld, Körperpflege und Erscheinungsbild, Umgang mit Arbeitskleidung, Toilettengang, Nahrungsaufnahme und Ernährung/ Verpflegung während der Arbeitszeit, Zeitverständnis, Raumorientierung </w:t>
      </w:r>
    </w:p>
    <w:p w:rsidR="00D00E94" w:rsidP="00F52BC8" w:rsidRDefault="00D00E94" w14:paraId="38A2E45A" w14:textId="77777777">
      <w:pPr>
        <w:tabs>
          <w:tab w:val="left" w:pos="1080"/>
        </w:tabs>
        <w:spacing w:line="280" w:lineRule="exact"/>
        <w:ind w:left="709"/>
        <w:rPr>
          <w:rFonts w:ascii="Arial" w:hAnsi="Arial" w:cs="Arial"/>
          <w:sz w:val="20"/>
          <w:szCs w:val="20"/>
        </w:rPr>
      </w:pPr>
    </w:p>
    <w:p w:rsidRPr="008E36EF" w:rsidR="00D00E94" w:rsidP="00F52BC8" w:rsidRDefault="00D00E94" w14:paraId="5C1F3163" w14:textId="77777777">
      <w:pPr>
        <w:tabs>
          <w:tab w:val="left" w:pos="1080"/>
        </w:tabs>
        <w:spacing w:line="280" w:lineRule="exact"/>
        <w:ind w:left="709"/>
        <w:rPr>
          <w:rFonts w:ascii="Arial" w:hAnsi="Arial" w:cs="Arial"/>
          <w:sz w:val="20"/>
          <w:szCs w:val="20"/>
        </w:rPr>
      </w:pPr>
    </w:p>
    <w:p w:rsidRPr="00CB744F" w:rsidR="00D00E94" w:rsidP="00F52BC8" w:rsidRDefault="00D00E94" w14:paraId="33B688A5" w14:textId="209DAE4E">
      <w:pPr>
        <w:numPr>
          <w:ilvl w:val="0"/>
          <w:numId w:val="10"/>
        </w:numPr>
        <w:tabs>
          <w:tab w:val="left" w:pos="1080"/>
        </w:tabs>
        <w:suppressAutoHyphens w:val="0"/>
        <w:autoSpaceDE w:val="0"/>
        <w:autoSpaceDN w:val="0"/>
        <w:adjustRightInd w:val="0"/>
        <w:spacing w:line="320" w:lineRule="exact"/>
        <w:rPr>
          <w:rFonts w:ascii="Arial" w:hAnsi="Arial" w:cs="Arial"/>
          <w:b/>
        </w:rPr>
      </w:pPr>
      <w:r w:rsidRPr="00CB744F">
        <w:rPr>
          <w:rFonts w:ascii="Arial" w:hAnsi="Arial" w:cs="Arial"/>
          <w:b/>
        </w:rPr>
        <w:t>Ergänzende Informationen</w:t>
      </w:r>
    </w:p>
    <w:p w:rsidR="00A33982" w:rsidRDefault="00A33982" w14:paraId="19D5A680" w14:textId="2BDC252E">
      <w:pPr>
        <w:suppressAutoHyphens w:val="0"/>
        <w:rPr>
          <w:rStyle w:val="StandardFliesstext"/>
          <w:rFonts w:ascii="Arial" w:hAnsi="Arial" w:cs="Arial"/>
          <w:b/>
          <w:color w:val="AE0000"/>
          <w:lang w:eastAsia="de-DE"/>
        </w:rPr>
      </w:pPr>
      <w:r>
        <w:rPr>
          <w:rStyle w:val="StandardFliesstext"/>
          <w:lang w:eastAsia="de-DE"/>
        </w:rPr>
        <w:br w:type="page"/>
      </w:r>
    </w:p>
    <w:p w:rsidRPr="008E7D14" w:rsidR="008E7D14" w:rsidP="001D3F81" w:rsidRDefault="008E7D14" w14:paraId="0A6BE630" w14:textId="77777777">
      <w:pPr>
        <w:pStyle w:val="headlinesrot"/>
        <w:suppressAutoHyphens w:val="0"/>
        <w:rPr>
          <w:rStyle w:val="StandardFliesstext"/>
          <w:sz w:val="24"/>
          <w:szCs w:val="24"/>
          <w:lang w:eastAsia="de-DE"/>
        </w:rPr>
      </w:pPr>
    </w:p>
    <w:p w:rsidRPr="00A33982" w:rsidR="008E7D14" w:rsidP="4B112DF0" w:rsidRDefault="00F52BC8" w14:paraId="64DCDAAC" w14:textId="4053E4F0">
      <w:pPr>
        <w:tabs>
          <w:tab w:val="left" w:pos="1080"/>
        </w:tabs>
        <w:suppressAutoHyphens w:val="0"/>
        <w:autoSpaceDE w:val="0"/>
        <w:autoSpaceDN w:val="0"/>
        <w:adjustRightInd w:val="0"/>
        <w:spacing w:line="320" w:lineRule="exact"/>
        <w:ind w:left="708"/>
        <w:rPr>
          <w:rFonts w:ascii="Arial" w:hAnsi="Arial" w:cs="Arial"/>
          <w:b w:val="1"/>
          <w:bCs w:val="1"/>
          <w:color w:val="C00000"/>
        </w:rPr>
      </w:pPr>
      <w:bookmarkStart w:name="_Hlk508090417" w:id="1"/>
      <w:r w:rsidRPr="4B112DF0" w:rsidR="00F52BC8">
        <w:rPr>
          <w:rFonts w:ascii="Arial" w:hAnsi="Arial" w:cs="Arial"/>
          <w:b w:val="1"/>
          <w:bCs w:val="1"/>
          <w:color w:val="C00000"/>
        </w:rPr>
        <w:t>Frage</w:t>
      </w:r>
      <w:r w:rsidRPr="4B112DF0" w:rsidR="46B049CC">
        <w:rPr>
          <w:rFonts w:ascii="Arial" w:hAnsi="Arial" w:cs="Arial"/>
          <w:b w:val="1"/>
          <w:bCs w:val="1"/>
          <w:color w:val="C00000"/>
        </w:rPr>
        <w:t>n</w:t>
      </w:r>
      <w:r w:rsidRPr="4B112DF0" w:rsidR="00F52BC8">
        <w:rPr>
          <w:rFonts w:ascii="Arial" w:hAnsi="Arial" w:cs="Arial"/>
          <w:b w:val="1"/>
          <w:bCs w:val="1"/>
          <w:color w:val="C00000"/>
        </w:rPr>
        <w:t>katalog zu den Kompetenzbereichen</w:t>
      </w:r>
    </w:p>
    <w:bookmarkEnd w:id="1"/>
    <w:p w:rsidR="002B5BD6" w:rsidP="00763291" w:rsidRDefault="002B5BD6" w14:paraId="31791D08" w14:textId="77777777">
      <w:pPr>
        <w:pStyle w:val="NurText1"/>
        <w:tabs>
          <w:tab w:val="left" w:pos="720"/>
          <w:tab w:val="left" w:pos="1080"/>
        </w:tabs>
        <w:spacing w:line="280" w:lineRule="exact"/>
        <w:ind w:left="0"/>
        <w:jc w:val="both"/>
        <w:rPr>
          <w:rFonts w:ascii="Arial" w:hAnsi="Arial" w:cs="Arial"/>
        </w:rPr>
      </w:pPr>
    </w:p>
    <w:p w:rsidRPr="002B5BD6" w:rsidR="001215D3" w:rsidP="00763291" w:rsidRDefault="00763291" w14:paraId="05E71755" w14:textId="730211FD">
      <w:pPr>
        <w:pStyle w:val="NurText1"/>
        <w:tabs>
          <w:tab w:val="left" w:pos="720"/>
          <w:tab w:val="left" w:pos="1080"/>
        </w:tabs>
        <w:spacing w:line="280" w:lineRule="exact"/>
        <w:ind w:left="0"/>
        <w:jc w:val="both"/>
        <w:rPr>
          <w:rFonts w:ascii="Arial" w:hAnsi="Arial" w:cs="Arial"/>
        </w:rPr>
      </w:pPr>
      <w:r w:rsidRPr="002B5BD6">
        <w:rPr>
          <w:rFonts w:ascii="Arial" w:hAnsi="Arial" w:cs="Arial"/>
        </w:rPr>
        <w:tab/>
      </w:r>
    </w:p>
    <w:p w:rsidRPr="001215D3" w:rsidR="001215D3" w:rsidP="001215D3" w:rsidRDefault="001215D3" w14:paraId="32746744" w14:textId="0D76BC5F">
      <w:pPr>
        <w:pStyle w:val="Listenabsatz"/>
        <w:numPr>
          <w:ilvl w:val="0"/>
          <w:numId w:val="5"/>
        </w:numPr>
        <w:tabs>
          <w:tab w:val="left" w:pos="1080"/>
        </w:tabs>
        <w:spacing w:line="320" w:lineRule="exact"/>
        <w:rPr>
          <w:rFonts w:ascii="Arial" w:hAnsi="Arial" w:cs="Arial"/>
          <w:b/>
          <w:sz w:val="20"/>
          <w:szCs w:val="20"/>
        </w:rPr>
      </w:pPr>
      <w:r w:rsidRPr="001215D3">
        <w:rPr>
          <w:rFonts w:ascii="Arial" w:hAnsi="Arial" w:cs="Arial"/>
          <w:b/>
        </w:rPr>
        <w:t>Kulturtechniken</w:t>
      </w:r>
    </w:p>
    <w:p w:rsidR="001215D3" w:rsidP="001215D3" w:rsidRDefault="001215D3" w14:paraId="36AA5DB7" w14:textId="77777777">
      <w:pPr>
        <w:tabs>
          <w:tab w:val="left" w:pos="1080"/>
        </w:tabs>
        <w:autoSpaceDE w:val="0"/>
        <w:spacing w:line="280" w:lineRule="exact"/>
        <w:ind w:left="709"/>
        <w:rPr>
          <w:rFonts w:ascii="Arial" w:hAnsi="Arial" w:cs="Arial"/>
          <w:b/>
          <w:sz w:val="20"/>
          <w:szCs w:val="20"/>
        </w:rPr>
      </w:pPr>
    </w:p>
    <w:p w:rsidR="001215D3" w:rsidP="001215D3" w:rsidRDefault="001215D3" w14:paraId="40DA104B" w14:textId="77777777">
      <w:pPr>
        <w:tabs>
          <w:tab w:val="left" w:pos="1080"/>
        </w:tabs>
        <w:autoSpaceDE w:val="0"/>
        <w:spacing w:line="320" w:lineRule="exact"/>
        <w:ind w:left="709"/>
        <w:rPr>
          <w:rFonts w:ascii="Arial" w:hAnsi="Arial" w:cs="Arial"/>
          <w:sz w:val="20"/>
          <w:szCs w:val="20"/>
        </w:rPr>
      </w:pPr>
      <w:r>
        <w:rPr>
          <w:rFonts w:ascii="Arial" w:hAnsi="Arial" w:cs="Arial"/>
          <w:b/>
          <w:sz w:val="20"/>
          <w:szCs w:val="20"/>
        </w:rPr>
        <w:tab/>
      </w:r>
      <w:r>
        <w:rPr>
          <w:rFonts w:ascii="Arial" w:hAnsi="Arial" w:cs="Arial"/>
          <w:b/>
          <w:sz w:val="20"/>
          <w:szCs w:val="20"/>
        </w:rPr>
        <w:t>Lesen</w:t>
      </w:r>
    </w:p>
    <w:p w:rsidR="001215D3" w:rsidP="001215D3" w:rsidRDefault="001215D3" w14:paraId="08AFECC9" w14:textId="77777777">
      <w:pPr>
        <w:tabs>
          <w:tab w:val="left" w:pos="1080"/>
        </w:tabs>
        <w:autoSpaceDE w:val="0"/>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Ist die Person in der Lage, einfache Texte zu lesen und zu verstehen?</w:t>
      </w:r>
    </w:p>
    <w:p w:rsidR="001215D3" w:rsidP="001215D3" w:rsidRDefault="001215D3" w14:paraId="601B7ED5" w14:textId="77777777">
      <w:pPr>
        <w:tabs>
          <w:tab w:val="left" w:pos="1080"/>
        </w:tabs>
        <w:autoSpaceDE w:val="0"/>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 xml:space="preserve">Ist sie imstande, schriftlich dargebotene Arbeitsinformationen in einfacher Sprache zu </w:t>
      </w:r>
      <w:r>
        <w:rPr>
          <w:rFonts w:ascii="Arial" w:hAnsi="Arial" w:cs="Arial"/>
          <w:sz w:val="20"/>
          <w:szCs w:val="20"/>
        </w:rPr>
        <w:tab/>
      </w:r>
      <w:r>
        <w:rPr>
          <w:rFonts w:ascii="Arial" w:hAnsi="Arial" w:cs="Arial"/>
          <w:sz w:val="20"/>
          <w:szCs w:val="20"/>
        </w:rPr>
        <w:t>erfassen?</w:t>
      </w:r>
    </w:p>
    <w:p w:rsidR="001215D3" w:rsidP="001215D3" w:rsidRDefault="001215D3" w14:paraId="19DDAAD7" w14:textId="77777777">
      <w:pPr>
        <w:tabs>
          <w:tab w:val="left" w:pos="1080"/>
        </w:tabs>
        <w:autoSpaceDE w:val="0"/>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Kann die Person umfangreiche Texte lesen und verstehen?</w:t>
      </w:r>
    </w:p>
    <w:p w:rsidR="001215D3" w:rsidP="001215D3" w:rsidRDefault="001215D3" w14:paraId="67EFBE70" w14:textId="77777777">
      <w:pPr>
        <w:tabs>
          <w:tab w:val="left" w:pos="720"/>
        </w:tabs>
        <w:autoSpaceDE w:val="0"/>
        <w:spacing w:line="280" w:lineRule="exact"/>
        <w:rPr>
          <w:rFonts w:ascii="Arial" w:hAnsi="Arial" w:cs="Arial"/>
          <w:sz w:val="20"/>
          <w:szCs w:val="20"/>
        </w:rPr>
      </w:pPr>
      <w:r>
        <w:rPr>
          <w:rFonts w:ascii="Arial" w:hAnsi="Arial" w:cs="Arial"/>
          <w:sz w:val="20"/>
          <w:szCs w:val="20"/>
        </w:rPr>
        <w:tab/>
      </w:r>
    </w:p>
    <w:p w:rsidR="001215D3" w:rsidP="001215D3" w:rsidRDefault="001215D3" w14:paraId="7369C1B3" w14:textId="77777777">
      <w:pPr>
        <w:tabs>
          <w:tab w:val="left" w:pos="1080"/>
        </w:tabs>
        <w:spacing w:line="320" w:lineRule="exact"/>
        <w:ind w:left="709"/>
        <w:rPr>
          <w:rFonts w:ascii="Arial" w:hAnsi="Arial" w:cs="Arial"/>
          <w:sz w:val="20"/>
          <w:szCs w:val="20"/>
        </w:rPr>
      </w:pPr>
      <w:r>
        <w:rPr>
          <w:rFonts w:ascii="Arial" w:hAnsi="Arial" w:cs="Arial"/>
          <w:b/>
          <w:sz w:val="20"/>
          <w:szCs w:val="20"/>
        </w:rPr>
        <w:tab/>
      </w:r>
      <w:r>
        <w:rPr>
          <w:rFonts w:ascii="Arial" w:hAnsi="Arial" w:cs="Arial"/>
          <w:b/>
          <w:sz w:val="20"/>
          <w:szCs w:val="20"/>
        </w:rPr>
        <w:t>Schreiben</w:t>
      </w:r>
    </w:p>
    <w:p w:rsidR="001215D3" w:rsidP="001215D3" w:rsidRDefault="001215D3" w14:paraId="3B38E943" w14:textId="77777777">
      <w:pPr>
        <w:tabs>
          <w:tab w:val="left" w:pos="1080"/>
        </w:tabs>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Kann die Person arbeitsrelevante Informationen schriftlich festhalten?</w:t>
      </w:r>
    </w:p>
    <w:p w:rsidR="001215D3" w:rsidP="001215D3" w:rsidRDefault="001215D3" w14:paraId="11598549" w14:textId="77777777">
      <w:pPr>
        <w:tabs>
          <w:tab w:val="left" w:pos="1080"/>
        </w:tabs>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Kann die Person einfache Texte schreiben?</w:t>
      </w:r>
    </w:p>
    <w:p w:rsidR="001215D3" w:rsidP="001215D3" w:rsidRDefault="001215D3" w14:paraId="325B021C" w14:textId="77777777">
      <w:pPr>
        <w:tabs>
          <w:tab w:val="left" w:pos="1080"/>
        </w:tabs>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Kann die Person selbst Texte formulieren?</w:t>
      </w:r>
    </w:p>
    <w:p w:rsidR="001215D3" w:rsidP="001215D3" w:rsidRDefault="001215D3" w14:paraId="686CB5AD" w14:textId="77777777">
      <w:pPr>
        <w:tabs>
          <w:tab w:val="left" w:pos="1080"/>
        </w:tabs>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Kann die Person mit dem PC schreiben?</w:t>
      </w:r>
    </w:p>
    <w:p w:rsidR="001215D3" w:rsidP="001215D3" w:rsidRDefault="001215D3" w14:paraId="2D828EF5" w14:textId="77777777">
      <w:pPr>
        <w:tabs>
          <w:tab w:val="left" w:pos="720"/>
        </w:tabs>
        <w:autoSpaceDE w:val="0"/>
        <w:spacing w:line="280" w:lineRule="exact"/>
        <w:rPr>
          <w:rFonts w:ascii="Arial" w:hAnsi="Arial" w:cs="Arial"/>
          <w:b/>
          <w:sz w:val="20"/>
          <w:szCs w:val="20"/>
        </w:rPr>
      </w:pPr>
    </w:p>
    <w:p w:rsidR="001215D3" w:rsidP="001215D3" w:rsidRDefault="001215D3" w14:paraId="04B31012" w14:textId="77777777">
      <w:pPr>
        <w:tabs>
          <w:tab w:val="left" w:pos="1080"/>
        </w:tabs>
        <w:autoSpaceDE w:val="0"/>
        <w:spacing w:line="320" w:lineRule="exact"/>
        <w:ind w:left="709"/>
        <w:rPr>
          <w:rFonts w:ascii="Arial" w:hAnsi="Arial" w:cs="Arial"/>
          <w:sz w:val="20"/>
          <w:szCs w:val="20"/>
        </w:rPr>
      </w:pPr>
      <w:r>
        <w:rPr>
          <w:rFonts w:ascii="Arial" w:hAnsi="Arial" w:cs="Arial"/>
          <w:b/>
          <w:sz w:val="20"/>
          <w:szCs w:val="20"/>
        </w:rPr>
        <w:tab/>
      </w:r>
      <w:r>
        <w:rPr>
          <w:rFonts w:ascii="Arial" w:hAnsi="Arial" w:cs="Arial"/>
          <w:b/>
          <w:sz w:val="20"/>
          <w:szCs w:val="20"/>
        </w:rPr>
        <w:t>Rechnen</w:t>
      </w:r>
    </w:p>
    <w:p w:rsidR="001215D3" w:rsidP="001215D3" w:rsidRDefault="001215D3" w14:paraId="647C2574" w14:textId="77777777">
      <w:pPr>
        <w:tabs>
          <w:tab w:val="left" w:pos="1080"/>
        </w:tabs>
        <w:autoSpaceDE w:val="0"/>
        <w:spacing w:line="320" w:lineRule="exact"/>
        <w:ind w:left="709"/>
        <w:rPr>
          <w:rFonts w:ascii="Arial" w:hAnsi="Arial" w:cs="Arial"/>
          <w:sz w:val="20"/>
          <w:szCs w:val="20"/>
        </w:rPr>
      </w:pPr>
      <w:r>
        <w:rPr>
          <w:rFonts w:ascii="Arial" w:hAnsi="Arial" w:cs="Arial"/>
          <w:sz w:val="20"/>
          <w:szCs w:val="20"/>
        </w:rPr>
        <w:tab/>
      </w:r>
      <w:r>
        <w:rPr>
          <w:rFonts w:ascii="Arial" w:hAnsi="Arial" w:cs="Arial"/>
          <w:sz w:val="20"/>
          <w:szCs w:val="20"/>
        </w:rPr>
        <w:t xml:space="preserve">Welchen Zahlenraum beherrscht die Person (5, 10, 100, </w:t>
      </w:r>
      <w:proofErr w:type="gramStart"/>
      <w:r>
        <w:rPr>
          <w:rFonts w:ascii="Arial" w:hAnsi="Arial" w:cs="Arial"/>
          <w:sz w:val="20"/>
          <w:szCs w:val="20"/>
        </w:rPr>
        <w:t>1.000,…) ?</w:t>
      </w:r>
      <w:proofErr w:type="gramEnd"/>
    </w:p>
    <w:p w:rsidR="001215D3" w:rsidP="001215D3" w:rsidRDefault="001215D3" w14:paraId="09B5C5B6" w14:textId="77777777">
      <w:pPr>
        <w:tabs>
          <w:tab w:val="left" w:pos="1080"/>
        </w:tabs>
        <w:autoSpaceDE w:val="0"/>
        <w:spacing w:line="280" w:lineRule="exact"/>
        <w:ind w:left="1080"/>
        <w:rPr>
          <w:rFonts w:ascii="Arial" w:hAnsi="Arial" w:cs="Arial"/>
          <w:sz w:val="20"/>
          <w:szCs w:val="20"/>
        </w:rPr>
      </w:pPr>
      <w:r>
        <w:rPr>
          <w:rFonts w:ascii="Arial" w:hAnsi="Arial" w:cs="Arial"/>
          <w:sz w:val="20"/>
          <w:szCs w:val="20"/>
        </w:rPr>
        <w:t>Welche Grundrechenarten beherrscht die Person in welchem Zahlenraum?</w:t>
      </w:r>
    </w:p>
    <w:p w:rsidR="001215D3" w:rsidP="001215D3" w:rsidRDefault="001215D3" w14:paraId="1D6E802E"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 xml:space="preserve">Benötigt die Person Zählhilfe bei der Arbeit? </w:t>
      </w:r>
    </w:p>
    <w:p w:rsidR="001215D3" w:rsidP="001215D3" w:rsidRDefault="001215D3" w14:paraId="33382CDE"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 xml:space="preserve">Kann sie mit dem Taschenrechner umgehen? </w:t>
      </w:r>
    </w:p>
    <w:p w:rsidR="001215D3" w:rsidP="001215D3" w:rsidRDefault="001215D3" w14:paraId="0D1E176B" w14:textId="77777777">
      <w:pPr>
        <w:tabs>
          <w:tab w:val="left" w:pos="720"/>
        </w:tabs>
        <w:autoSpaceDE w:val="0"/>
        <w:spacing w:line="280" w:lineRule="exact"/>
        <w:rPr>
          <w:rFonts w:ascii="Arial" w:hAnsi="Arial" w:cs="Arial"/>
          <w:sz w:val="20"/>
          <w:szCs w:val="20"/>
        </w:rPr>
      </w:pPr>
      <w:r>
        <w:rPr>
          <w:rFonts w:ascii="Arial" w:hAnsi="Arial" w:cs="Arial"/>
          <w:sz w:val="20"/>
          <w:szCs w:val="20"/>
        </w:rPr>
        <w:tab/>
      </w:r>
    </w:p>
    <w:p w:rsidR="001215D3" w:rsidP="001215D3" w:rsidRDefault="001215D3" w14:paraId="56752462" w14:textId="77777777">
      <w:pPr>
        <w:tabs>
          <w:tab w:val="left" w:pos="1080"/>
        </w:tabs>
        <w:spacing w:line="280" w:lineRule="exact"/>
        <w:ind w:left="708"/>
        <w:rPr>
          <w:rFonts w:ascii="Arial" w:hAnsi="Arial" w:cs="Arial"/>
          <w:b/>
          <w:sz w:val="20"/>
          <w:szCs w:val="20"/>
        </w:rPr>
      </w:pPr>
      <w:r>
        <w:rPr>
          <w:rFonts w:ascii="Arial" w:hAnsi="Arial" w:cs="Arial"/>
          <w:sz w:val="20"/>
          <w:szCs w:val="20"/>
        </w:rPr>
        <w:tab/>
      </w:r>
      <w:r>
        <w:rPr>
          <w:rFonts w:ascii="Arial" w:hAnsi="Arial" w:cs="Arial"/>
          <w:b/>
          <w:sz w:val="20"/>
          <w:szCs w:val="20"/>
        </w:rPr>
        <w:t>Maße, Formen, Farben</w:t>
      </w:r>
    </w:p>
    <w:p w:rsidR="001215D3" w:rsidP="001215D3" w:rsidRDefault="001215D3" w14:paraId="6701AC80" w14:textId="77777777">
      <w:pPr>
        <w:tabs>
          <w:tab w:val="left" w:pos="1080"/>
        </w:tabs>
        <w:spacing w:line="280" w:lineRule="exact"/>
        <w:ind w:left="708"/>
        <w:rPr>
          <w:rFonts w:ascii="Arial" w:hAnsi="Arial" w:cs="Arial"/>
          <w:sz w:val="20"/>
          <w:szCs w:val="20"/>
        </w:rPr>
      </w:pPr>
      <w:r>
        <w:rPr>
          <w:rFonts w:ascii="Arial" w:hAnsi="Arial" w:cs="Arial"/>
          <w:b/>
          <w:sz w:val="20"/>
          <w:szCs w:val="20"/>
        </w:rPr>
        <w:tab/>
      </w:r>
      <w:r>
        <w:rPr>
          <w:rFonts w:ascii="Arial" w:hAnsi="Arial" w:cs="Arial"/>
          <w:sz w:val="20"/>
          <w:szCs w:val="20"/>
        </w:rPr>
        <w:t>Erkennt die Person unterschiedlichen Dicken/ Längen / Gewichte von Materialien?</w:t>
      </w:r>
    </w:p>
    <w:p w:rsidR="001215D3" w:rsidP="001215D3" w:rsidRDefault="001215D3" w14:paraId="46438FBA" w14:textId="77777777">
      <w:pPr>
        <w:tabs>
          <w:tab w:val="left" w:pos="1080"/>
        </w:tabs>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Kennt die Person die Funktion verschiedener Messgeräte?</w:t>
      </w:r>
    </w:p>
    <w:p w:rsidR="001215D3" w:rsidP="001215D3" w:rsidRDefault="001215D3" w14:paraId="28EDBB9F" w14:textId="0F22171E">
      <w:pPr>
        <w:tabs>
          <w:tab w:val="left" w:pos="1080"/>
        </w:tabs>
        <w:spacing w:line="280" w:lineRule="exact"/>
        <w:ind w:left="708"/>
        <w:rPr>
          <w:rFonts w:ascii="Arial" w:hAnsi="Arial" w:cs="Arial"/>
          <w:sz w:val="20"/>
          <w:szCs w:val="20"/>
        </w:rPr>
      </w:pPr>
      <w:r>
        <w:rPr>
          <w:rFonts w:ascii="Arial" w:hAnsi="Arial" w:cs="Arial"/>
          <w:sz w:val="20"/>
          <w:szCs w:val="20"/>
        </w:rPr>
        <w:tab/>
      </w:r>
      <w:r w:rsidR="001215D3">
        <w:rPr>
          <w:rFonts w:ascii="Arial" w:hAnsi="Arial" w:cs="Arial"/>
          <w:sz w:val="20"/>
          <w:szCs w:val="20"/>
        </w:rPr>
        <w:t>Beherrscht die Person den Umgang mit einf</w:t>
      </w:r>
      <w:r w:rsidR="00520176">
        <w:rPr>
          <w:rFonts w:ascii="Arial" w:hAnsi="Arial" w:cs="Arial"/>
          <w:sz w:val="20"/>
          <w:szCs w:val="20"/>
        </w:rPr>
        <w:t>achen Messgeräten (z.</w:t>
      </w:r>
      <w:r w:rsidRPr="4B112DF0" w:rsidR="72C0CF3E">
        <w:rPr>
          <w:rFonts w:ascii="Arial" w:hAnsi="Arial" w:cs="Arial"/>
          <w:sz w:val="20"/>
          <w:szCs w:val="20"/>
        </w:rPr>
        <w:t xml:space="preserve"> </w:t>
      </w:r>
      <w:r w:rsidRPr="4B112DF0" w:rsidR="00520176">
        <w:rPr>
          <w:rFonts w:ascii="Arial" w:hAnsi="Arial" w:cs="Arial"/>
          <w:sz w:val="20"/>
          <w:szCs w:val="20"/>
        </w:rPr>
        <w:t>B. Lineal)</w:t>
      </w:r>
      <w:r w:rsidRPr="4B112DF0" w:rsidR="001215D3">
        <w:rPr>
          <w:rFonts w:ascii="Arial" w:hAnsi="Arial" w:cs="Arial"/>
          <w:sz w:val="20"/>
          <w:szCs w:val="20"/>
        </w:rPr>
        <w:t>?</w:t>
      </w:r>
    </w:p>
    <w:p w:rsidR="001215D3" w:rsidP="001215D3" w:rsidRDefault="001215D3" w14:paraId="43438F90" w14:textId="77777777">
      <w:pPr>
        <w:tabs>
          <w:tab w:val="left" w:pos="1080"/>
        </w:tabs>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Erkennt und kann die Person verschiedene Formen unterscheiden?</w:t>
      </w:r>
    </w:p>
    <w:p w:rsidR="001215D3" w:rsidP="001215D3" w:rsidRDefault="001215D3" w14:paraId="11E7681F" w14:textId="77777777">
      <w:pPr>
        <w:tabs>
          <w:tab w:val="left" w:pos="1080"/>
        </w:tabs>
        <w:spacing w:line="280" w:lineRule="exact"/>
        <w:ind w:left="708"/>
        <w:rPr>
          <w:rFonts w:ascii="Arial" w:hAnsi="Arial" w:cs="Arial"/>
          <w:color w:val="0066FF"/>
          <w:sz w:val="20"/>
          <w:szCs w:val="20"/>
        </w:rPr>
      </w:pPr>
      <w:r>
        <w:rPr>
          <w:rFonts w:ascii="Arial" w:hAnsi="Arial" w:cs="Arial"/>
          <w:sz w:val="20"/>
          <w:szCs w:val="20"/>
        </w:rPr>
        <w:tab/>
      </w:r>
      <w:r>
        <w:rPr>
          <w:rFonts w:ascii="Arial" w:hAnsi="Arial" w:cs="Arial"/>
          <w:sz w:val="20"/>
          <w:szCs w:val="20"/>
        </w:rPr>
        <w:t>Erkennt und kann die Person verschiedene Farben unterscheiden?</w:t>
      </w:r>
    </w:p>
    <w:p w:rsidR="00763291" w:rsidP="00763291" w:rsidRDefault="00763291" w14:paraId="590E9E65" w14:textId="10DBD541">
      <w:pPr>
        <w:pStyle w:val="NurText1"/>
        <w:tabs>
          <w:tab w:val="left" w:pos="720"/>
          <w:tab w:val="left" w:pos="1080"/>
        </w:tabs>
        <w:spacing w:line="280" w:lineRule="exact"/>
        <w:ind w:left="0"/>
        <w:jc w:val="both"/>
        <w:rPr>
          <w:b/>
        </w:rPr>
      </w:pPr>
    </w:p>
    <w:p w:rsidR="008E7D14" w:rsidP="00763291" w:rsidRDefault="008E7D14" w14:paraId="5C90E3EC" w14:textId="77777777">
      <w:pPr>
        <w:pStyle w:val="NurText1"/>
        <w:tabs>
          <w:tab w:val="left" w:pos="720"/>
          <w:tab w:val="left" w:pos="1080"/>
        </w:tabs>
        <w:spacing w:line="280" w:lineRule="exact"/>
        <w:ind w:left="0"/>
        <w:jc w:val="both"/>
        <w:rPr>
          <w:b/>
        </w:rPr>
      </w:pPr>
    </w:p>
    <w:p w:rsidRPr="001215D3" w:rsidR="00763291" w:rsidP="001215D3" w:rsidRDefault="00763291" w14:paraId="20DF74AA" w14:textId="70065B5C">
      <w:pPr>
        <w:pStyle w:val="Listenabsatz"/>
        <w:numPr>
          <w:ilvl w:val="0"/>
          <w:numId w:val="5"/>
        </w:numPr>
        <w:tabs>
          <w:tab w:val="left" w:pos="1080"/>
        </w:tabs>
        <w:spacing w:line="320" w:lineRule="exact"/>
        <w:rPr>
          <w:rFonts w:ascii="Arial" w:hAnsi="Arial" w:cs="Arial"/>
          <w:b/>
        </w:rPr>
      </w:pPr>
      <w:r>
        <w:rPr>
          <w:rFonts w:ascii="Arial" w:hAnsi="Arial" w:cs="Arial"/>
          <w:b/>
        </w:rPr>
        <w:t xml:space="preserve"> Kognitive Kompetenzen</w:t>
      </w:r>
    </w:p>
    <w:p w:rsidR="00763291" w:rsidP="00763291" w:rsidRDefault="00763291" w14:paraId="378B6DC8" w14:textId="77777777">
      <w:pPr>
        <w:tabs>
          <w:tab w:val="left" w:pos="720"/>
        </w:tabs>
        <w:autoSpaceDE w:val="0"/>
        <w:spacing w:line="280" w:lineRule="exact"/>
        <w:jc w:val="both"/>
        <w:rPr>
          <w:sz w:val="20"/>
        </w:rPr>
      </w:pPr>
      <w:r>
        <w:rPr>
          <w:rFonts w:ascii="Arial" w:hAnsi="Arial" w:cs="Arial"/>
          <w:sz w:val="20"/>
          <w:szCs w:val="20"/>
        </w:rPr>
        <w:tab/>
      </w:r>
    </w:p>
    <w:p w:rsidRPr="00204A15" w:rsidR="00763291" w:rsidP="4B112DF0" w:rsidRDefault="00763291" w14:paraId="4092398D" w14:textId="59DB1EEB">
      <w:pPr>
        <w:pStyle w:val="berschrift5"/>
        <w:numPr>
          <w:ilvl w:val="0"/>
          <w:numId w:val="0"/>
        </w:numPr>
        <w:tabs>
          <w:tab w:val="left" w:pos="1080"/>
        </w:tabs>
        <w:spacing w:line="320" w:lineRule="exact"/>
        <w:ind w:left="1788" w:firstLine="0"/>
        <w:rPr>
          <w:sz w:val="20"/>
          <w:szCs w:val="20"/>
        </w:rPr>
      </w:pPr>
      <w:r w:rsidRPr="00204A15" w:rsidR="00763291">
        <w:rPr>
          <w:sz w:val="20"/>
          <w:szCs w:val="20"/>
        </w:rPr>
        <w:t>Auf</w:t>
      </w:r>
      <w:r w:rsidR="002F3691">
        <w:rPr>
          <w:sz w:val="20"/>
          <w:szCs w:val="20"/>
        </w:rPr>
        <w:t xml:space="preserve">fassung </w:t>
      </w:r>
    </w:p>
    <w:p w:rsidR="00763291" w:rsidP="00763291" w:rsidRDefault="00763291" w14:paraId="44B6A25A"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Wie häufig und detailliert müssen Arbeitsanweisungen für die Person sein?</w:t>
      </w:r>
    </w:p>
    <w:p w:rsidR="00763291" w:rsidP="00763291" w:rsidRDefault="00763291" w14:paraId="2D7F3628"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Müssen Arbeitsanweisungen vereinfacht und anschaulich erfolgen?</w:t>
      </w:r>
    </w:p>
    <w:p w:rsidR="00763291" w:rsidP="00763291" w:rsidRDefault="00763291" w14:paraId="044D5FBF" w14:textId="068ECC10">
      <w:pPr>
        <w:tabs>
          <w:tab w:val="left" w:pos="1080"/>
        </w:tabs>
        <w:autoSpaceDE w:val="0"/>
        <w:spacing w:line="280" w:lineRule="exact"/>
        <w:ind w:left="708"/>
        <w:rPr>
          <w:rFonts w:ascii="Arial" w:hAnsi="Arial" w:cs="Arial"/>
          <w:sz w:val="20"/>
          <w:szCs w:val="20"/>
        </w:rPr>
      </w:pPr>
      <w:r>
        <w:rPr>
          <w:rFonts w:ascii="Arial" w:hAnsi="Arial" w:cs="Arial"/>
          <w:sz w:val="20"/>
          <w:szCs w:val="20"/>
        </w:rPr>
        <w:tab/>
      </w:r>
      <w:r w:rsidRPr="008537B9" w:rsidR="008537B9">
        <w:rPr>
          <w:rFonts w:ascii="Arial" w:hAnsi="Arial" w:cs="Arial"/>
          <w:sz w:val="20"/>
          <w:szCs w:val="20"/>
        </w:rPr>
        <w:t>Wie oft müssen mündliche Arbeitsanweisungen erklärt werden?</w:t>
      </w:r>
    </w:p>
    <w:p w:rsidR="00763291" w:rsidP="00763291" w:rsidRDefault="00763291" w14:paraId="275ED33E" w14:textId="355B585F">
      <w:pPr>
        <w:tabs>
          <w:tab w:val="left" w:pos="1080"/>
        </w:tabs>
        <w:autoSpaceDE w:val="0"/>
        <w:spacing w:line="280" w:lineRule="exact"/>
        <w:ind w:left="1080" w:hanging="360"/>
        <w:rPr>
          <w:rFonts w:ascii="Arial" w:hAnsi="Arial" w:cs="Arial"/>
          <w:sz w:val="20"/>
          <w:szCs w:val="20"/>
        </w:rPr>
      </w:pPr>
      <w:r>
        <w:rPr>
          <w:rFonts w:ascii="Arial" w:hAnsi="Arial" w:cs="Arial"/>
          <w:sz w:val="20"/>
          <w:szCs w:val="20"/>
        </w:rPr>
        <w:tab/>
      </w:r>
      <w:r w:rsidRPr="008537B9" w:rsidR="008537B9">
        <w:rPr>
          <w:rFonts w:ascii="Arial" w:hAnsi="Arial" w:cs="Arial"/>
          <w:sz w:val="20"/>
          <w:szCs w:val="20"/>
        </w:rPr>
        <w:t>In welchem Ausmaß ist die Person imstande, eine schriftliche Instruktion umzusetzen</w:t>
      </w:r>
      <w:r>
        <w:rPr>
          <w:rFonts w:ascii="Arial" w:hAnsi="Arial" w:cs="Arial"/>
          <w:sz w:val="20"/>
          <w:szCs w:val="20"/>
        </w:rPr>
        <w:t>?</w:t>
      </w:r>
    </w:p>
    <w:p w:rsidR="00763291" w:rsidP="00763291" w:rsidRDefault="00763291" w14:paraId="7BDAB57B" w14:textId="330C08F0">
      <w:pPr>
        <w:tabs>
          <w:tab w:val="left" w:pos="1080"/>
        </w:tabs>
        <w:autoSpaceDE w:val="0"/>
        <w:spacing w:line="280" w:lineRule="exact"/>
        <w:ind w:left="1080" w:hanging="360"/>
        <w:rPr>
          <w:rFonts w:ascii="Arial" w:hAnsi="Arial" w:cs="Arial"/>
          <w:sz w:val="20"/>
          <w:szCs w:val="20"/>
        </w:rPr>
      </w:pPr>
      <w:r>
        <w:rPr>
          <w:rFonts w:ascii="Arial" w:hAnsi="Arial" w:cs="Arial"/>
          <w:sz w:val="20"/>
          <w:szCs w:val="20"/>
        </w:rPr>
        <w:tab/>
      </w:r>
      <w:r w:rsidRPr="008537B9" w:rsidR="008537B9">
        <w:rPr>
          <w:rFonts w:ascii="Arial" w:hAnsi="Arial" w:cs="Arial"/>
          <w:sz w:val="20"/>
          <w:szCs w:val="20"/>
        </w:rPr>
        <w:t>Wie stark unterscheidet sich die Einarbeitungszeit vom Durchschnitt?</w:t>
      </w:r>
    </w:p>
    <w:p w:rsidR="00763291" w:rsidP="00763291" w:rsidRDefault="00763291" w14:paraId="10712639" w14:textId="77777777">
      <w:pPr>
        <w:tabs>
          <w:tab w:val="left" w:pos="1080"/>
        </w:tabs>
        <w:autoSpaceDE w:val="0"/>
        <w:spacing w:line="280" w:lineRule="exact"/>
        <w:rPr>
          <w:rFonts w:ascii="Arial" w:hAnsi="Arial" w:cs="Arial"/>
          <w:sz w:val="20"/>
          <w:szCs w:val="20"/>
        </w:rPr>
      </w:pPr>
    </w:p>
    <w:p w:rsidR="00763291" w:rsidP="00763291" w:rsidRDefault="00763291" w14:paraId="5FD419F8" w14:textId="77777777">
      <w:pPr>
        <w:tabs>
          <w:tab w:val="left" w:pos="1080"/>
        </w:tabs>
        <w:autoSpaceDE w:val="0"/>
        <w:spacing w:line="320" w:lineRule="exact"/>
        <w:ind w:left="709"/>
        <w:rPr>
          <w:rFonts w:ascii="Arial" w:hAnsi="Arial" w:cs="Arial"/>
          <w:sz w:val="20"/>
        </w:rPr>
      </w:pPr>
      <w:r>
        <w:rPr>
          <w:rFonts w:ascii="Arial" w:hAnsi="Arial" w:cs="Arial"/>
          <w:b/>
          <w:sz w:val="20"/>
          <w:szCs w:val="20"/>
        </w:rPr>
        <w:tab/>
      </w:r>
      <w:r>
        <w:rPr>
          <w:rFonts w:ascii="Arial" w:hAnsi="Arial" w:cs="Arial"/>
          <w:b/>
          <w:sz w:val="20"/>
          <w:szCs w:val="20"/>
        </w:rPr>
        <w:t>Aufmerksamkeit/Reaktionsvermögen</w:t>
      </w:r>
    </w:p>
    <w:p w:rsidR="00763291" w:rsidP="00763291" w:rsidRDefault="00763291" w14:paraId="66F520F3" w14:textId="77777777">
      <w:pPr>
        <w:tabs>
          <w:tab w:val="left" w:pos="1080"/>
        </w:tabs>
        <w:autoSpaceDE w:val="0"/>
        <w:spacing w:line="320" w:lineRule="exact"/>
        <w:ind w:left="709"/>
        <w:rPr>
          <w:rFonts w:ascii="Arial" w:hAnsi="Arial" w:cs="Arial"/>
          <w:sz w:val="20"/>
          <w:szCs w:val="20"/>
        </w:rPr>
      </w:pPr>
      <w:r>
        <w:rPr>
          <w:rFonts w:ascii="Arial" w:hAnsi="Arial" w:cs="Arial"/>
          <w:sz w:val="20"/>
        </w:rPr>
        <w:tab/>
      </w:r>
      <w:r>
        <w:rPr>
          <w:rFonts w:ascii="Arial" w:hAnsi="Arial" w:cs="Arial"/>
          <w:sz w:val="20"/>
        </w:rPr>
        <w:t xml:space="preserve">Wie schnell reagiert </w:t>
      </w:r>
      <w:r>
        <w:rPr>
          <w:rFonts w:ascii="Arial" w:hAnsi="Arial" w:cs="Arial"/>
          <w:sz w:val="20"/>
          <w:szCs w:val="20"/>
        </w:rPr>
        <w:t>die Person auf akustische und visuelle Signale?</w:t>
      </w:r>
    </w:p>
    <w:p w:rsidR="00763291" w:rsidP="00763291" w:rsidRDefault="00763291" w14:paraId="64FDECA8"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Bemerkt die Person Signale, die nicht unmittelbar mit ihrer Arbeit zu tun haben?</w:t>
      </w:r>
    </w:p>
    <w:p w:rsidR="00763291" w:rsidP="00763291" w:rsidRDefault="00763291" w14:paraId="7C6CD5D3" w14:textId="63BD03BC">
      <w:pPr>
        <w:tabs>
          <w:tab w:val="left" w:pos="1080"/>
        </w:tabs>
        <w:autoSpaceDE w:val="0"/>
        <w:spacing w:line="280" w:lineRule="exact"/>
        <w:ind w:left="708"/>
        <w:rPr>
          <w:rFonts w:ascii="Arial" w:hAnsi="Arial" w:cs="Arial"/>
          <w:sz w:val="20"/>
          <w:szCs w:val="20"/>
        </w:rPr>
      </w:pPr>
      <w:r>
        <w:rPr>
          <w:rFonts w:ascii="Arial" w:hAnsi="Arial" w:cs="Arial"/>
          <w:sz w:val="20"/>
          <w:szCs w:val="20"/>
        </w:rPr>
        <w:tab/>
      </w:r>
      <w:r w:rsidR="004F57A5">
        <w:rPr>
          <w:rFonts w:ascii="Arial" w:hAnsi="Arial" w:cs="Arial"/>
          <w:sz w:val="20"/>
          <w:szCs w:val="20"/>
        </w:rPr>
        <w:t xml:space="preserve">Wie reagiert </w:t>
      </w:r>
      <w:r>
        <w:rPr>
          <w:rFonts w:ascii="Arial" w:hAnsi="Arial" w:cs="Arial"/>
          <w:sz w:val="20"/>
          <w:szCs w:val="20"/>
        </w:rPr>
        <w:t xml:space="preserve">sie auf Signale, die für ihre Tätigkeit </w:t>
      </w:r>
      <w:r w:rsidR="004F57A5">
        <w:rPr>
          <w:rFonts w:ascii="Arial" w:hAnsi="Arial" w:cs="Arial"/>
          <w:sz w:val="20"/>
          <w:szCs w:val="20"/>
        </w:rPr>
        <w:t>wichtig sind?</w:t>
      </w:r>
    </w:p>
    <w:p w:rsidR="00763291" w:rsidP="00763291" w:rsidRDefault="00763291" w14:paraId="7653F5F6"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Ist sie in der Lage, Signale zu bemerken, die der Unfallverhütung dienen?</w:t>
      </w:r>
    </w:p>
    <w:p w:rsidR="00763291" w:rsidP="00763291" w:rsidRDefault="00763291" w14:paraId="0E0FD761" w14:textId="5B6B8C07">
      <w:pPr>
        <w:tabs>
          <w:tab w:val="left" w:pos="1080"/>
        </w:tabs>
        <w:autoSpaceDE w:val="0"/>
        <w:spacing w:line="280" w:lineRule="exact"/>
        <w:ind w:left="708"/>
        <w:rPr>
          <w:rFonts w:ascii="Arial" w:hAnsi="Arial" w:cs="Arial"/>
          <w:sz w:val="20"/>
          <w:szCs w:val="20"/>
        </w:rPr>
      </w:pPr>
    </w:p>
    <w:p w:rsidR="00A33982" w:rsidRDefault="00A33982" w14:paraId="47E7E141" w14:textId="7BEF8AFC">
      <w:pPr>
        <w:suppressAutoHyphens w:val="0"/>
        <w:rPr>
          <w:rFonts w:ascii="Arial" w:hAnsi="Arial" w:cs="Arial"/>
          <w:sz w:val="20"/>
          <w:szCs w:val="20"/>
        </w:rPr>
      </w:pPr>
      <w:r>
        <w:rPr>
          <w:rFonts w:ascii="Arial" w:hAnsi="Arial" w:cs="Arial"/>
          <w:sz w:val="20"/>
          <w:szCs w:val="20"/>
        </w:rPr>
        <w:br w:type="page"/>
      </w:r>
    </w:p>
    <w:p w:rsidR="00763291" w:rsidP="00763291" w:rsidRDefault="00763291" w14:paraId="10C66534" w14:textId="77777777">
      <w:pPr>
        <w:tabs>
          <w:tab w:val="left" w:pos="1080"/>
        </w:tabs>
        <w:autoSpaceDE w:val="0"/>
        <w:spacing w:line="320" w:lineRule="exact"/>
        <w:ind w:left="709"/>
        <w:rPr>
          <w:rFonts w:ascii="Arial" w:hAnsi="Arial" w:cs="Arial"/>
          <w:sz w:val="20"/>
          <w:szCs w:val="20"/>
        </w:rPr>
      </w:pPr>
      <w:r>
        <w:rPr>
          <w:rFonts w:ascii="Arial" w:hAnsi="Arial" w:cs="Arial"/>
          <w:b/>
          <w:sz w:val="20"/>
          <w:szCs w:val="20"/>
        </w:rPr>
        <w:tab/>
      </w:r>
      <w:r>
        <w:rPr>
          <w:rFonts w:ascii="Arial" w:hAnsi="Arial" w:cs="Arial"/>
          <w:b/>
          <w:sz w:val="20"/>
          <w:szCs w:val="20"/>
        </w:rPr>
        <w:t>Konzentration</w:t>
      </w:r>
    </w:p>
    <w:p w:rsidR="00763291" w:rsidP="00763291" w:rsidRDefault="00763291" w14:paraId="262541E0" w14:textId="134BCA01">
      <w:pPr>
        <w:tabs>
          <w:tab w:val="left" w:pos="1080"/>
        </w:tabs>
        <w:autoSpaceDE w:val="0"/>
        <w:spacing w:line="280" w:lineRule="exact"/>
        <w:rPr>
          <w:rFonts w:ascii="Arial" w:hAnsi="Arial" w:cs="Arial"/>
          <w:sz w:val="20"/>
          <w:szCs w:val="20"/>
        </w:rPr>
      </w:pPr>
      <w:r>
        <w:rPr>
          <w:rFonts w:ascii="Arial" w:hAnsi="Arial" w:cs="Arial"/>
          <w:sz w:val="20"/>
          <w:szCs w:val="20"/>
        </w:rPr>
        <w:tab/>
      </w:r>
      <w:r w:rsidR="004F57A5">
        <w:rPr>
          <w:rFonts w:ascii="Arial" w:hAnsi="Arial" w:cs="Arial"/>
          <w:sz w:val="20"/>
          <w:szCs w:val="20"/>
        </w:rPr>
        <w:t>Wie lange</w:t>
      </w:r>
      <w:r>
        <w:rPr>
          <w:rFonts w:ascii="Arial" w:hAnsi="Arial" w:cs="Arial"/>
          <w:sz w:val="20"/>
          <w:szCs w:val="20"/>
        </w:rPr>
        <w:t xml:space="preserve"> kann sich die Person einer Tätigkeit konzentriert zuwenden? </w:t>
      </w:r>
    </w:p>
    <w:p w:rsidR="00763291" w:rsidP="00763291" w:rsidRDefault="00763291" w14:paraId="7E5CFAE0" w14:textId="35AFB135">
      <w:pPr>
        <w:tabs>
          <w:tab w:val="left" w:pos="1080"/>
        </w:tabs>
        <w:autoSpaceDE w:val="0"/>
        <w:spacing w:line="280" w:lineRule="exact"/>
        <w:rPr>
          <w:rFonts w:ascii="Arial" w:hAnsi="Arial" w:cs="Arial"/>
          <w:sz w:val="20"/>
          <w:szCs w:val="20"/>
        </w:rPr>
      </w:pPr>
      <w:r>
        <w:rPr>
          <w:rFonts w:ascii="Arial" w:hAnsi="Arial" w:cs="Arial"/>
          <w:sz w:val="20"/>
          <w:szCs w:val="20"/>
        </w:rPr>
        <w:tab/>
      </w:r>
      <w:r w:rsidR="00763291">
        <w:rPr>
          <w:rFonts w:ascii="Arial" w:hAnsi="Arial" w:cs="Arial"/>
          <w:sz w:val="20"/>
          <w:szCs w:val="20"/>
        </w:rPr>
        <w:t xml:space="preserve">(Konzentriert sich für kurze Zeit. </w:t>
      </w:r>
      <w:r w:rsidRPr="4B112DF0" w:rsidR="00763291">
        <w:rPr>
          <w:rFonts w:ascii="Arial" w:hAnsi="Arial" w:cs="Arial"/>
          <w:sz w:val="20"/>
          <w:szCs w:val="20"/>
        </w:rPr>
        <w:t>Kann</w:t>
      </w:r>
      <w:r w:rsidRPr="4B112DF0" w:rsidR="00763291">
        <w:rPr>
          <w:rFonts w:ascii="Arial" w:hAnsi="Arial" w:cs="Arial"/>
          <w:sz w:val="20"/>
          <w:szCs w:val="20"/>
        </w:rPr>
        <w:t xml:space="preserve"> Aufmerksamkeitsspanne ausweiten. Arbeitet über</w:t>
      </w:r>
      <w:r w:rsidRPr="4B112DF0" w:rsidR="26ABD410">
        <w:rPr>
          <w:rFonts w:ascii="Arial" w:hAnsi="Arial" w:cs="Arial"/>
          <w:sz w:val="20"/>
          <w:szCs w:val="20"/>
        </w:rPr>
        <w:t xml:space="preserve"> </w:t>
      </w:r>
      <w:r w:rsidRPr="4B112DF0" w:rsidR="00763291">
        <w:rPr>
          <w:rFonts w:ascii="Arial" w:hAnsi="Arial" w:cs="Arial"/>
          <w:sz w:val="20"/>
          <w:szCs w:val="20"/>
        </w:rPr>
        <w:t>einen längeren Zeitraum aufmerksam und konzentriert.)</w:t>
      </w:r>
    </w:p>
    <w:p w:rsidR="00763291" w:rsidP="00763291" w:rsidRDefault="00763291" w14:paraId="50114EAC" w14:textId="77777777">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Wie reagiert sie auf „Störreize“?</w:t>
      </w:r>
    </w:p>
    <w:p w:rsidR="00763291" w:rsidP="00763291" w:rsidRDefault="00763291" w14:paraId="4303FA85"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Wie hoch ist ihre Ablenkbarkeit?</w:t>
      </w:r>
    </w:p>
    <w:p w:rsidR="00763291" w:rsidP="00763291" w:rsidRDefault="00763291" w14:paraId="0AAE9896" w14:textId="77777777">
      <w:pPr>
        <w:tabs>
          <w:tab w:val="left" w:pos="1080"/>
        </w:tabs>
        <w:autoSpaceDE w:val="0"/>
        <w:spacing w:line="280" w:lineRule="exact"/>
        <w:ind w:left="708"/>
        <w:rPr>
          <w:rFonts w:ascii="Arial" w:hAnsi="Arial" w:cs="Arial"/>
          <w:sz w:val="20"/>
          <w:szCs w:val="20"/>
        </w:rPr>
      </w:pPr>
    </w:p>
    <w:p w:rsidR="00763291" w:rsidP="00763291" w:rsidRDefault="00763291" w14:paraId="672064EB" w14:textId="77777777">
      <w:pPr>
        <w:tabs>
          <w:tab w:val="left" w:pos="1080"/>
        </w:tabs>
        <w:autoSpaceDE w:val="0"/>
        <w:spacing w:line="320" w:lineRule="exact"/>
        <w:ind w:left="709"/>
        <w:rPr>
          <w:rFonts w:ascii="Arial" w:hAnsi="Arial" w:cs="Arial"/>
          <w:sz w:val="20"/>
          <w:szCs w:val="20"/>
        </w:rPr>
      </w:pPr>
      <w:r>
        <w:rPr>
          <w:rFonts w:ascii="Arial" w:hAnsi="Arial" w:cs="Arial"/>
          <w:b/>
          <w:sz w:val="20"/>
          <w:szCs w:val="20"/>
        </w:rPr>
        <w:tab/>
      </w:r>
      <w:r>
        <w:rPr>
          <w:rFonts w:ascii="Arial" w:hAnsi="Arial" w:cs="Arial"/>
          <w:b/>
          <w:sz w:val="20"/>
          <w:szCs w:val="20"/>
        </w:rPr>
        <w:t>Lernen/Merken</w:t>
      </w:r>
    </w:p>
    <w:p w:rsidR="00763291" w:rsidP="00763291" w:rsidRDefault="00763291" w14:paraId="60CC6E93"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Kann sich die Person Arbeitsanweisungen unmittelbar merken?</w:t>
      </w:r>
    </w:p>
    <w:p w:rsidR="00763291" w:rsidP="00763291" w:rsidRDefault="00763291" w14:paraId="1DBAEA20"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Ist sie imstande, sich die entsprechenden Anweisungen langfristig zu merken?</w:t>
      </w:r>
    </w:p>
    <w:p w:rsidR="00763291" w:rsidP="00763291" w:rsidRDefault="00763291" w14:paraId="26B4969B"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Ist sie in der Lage, sich schnell an etwas zu erinnern, was sie vor langer Zeit gelernt hat?</w:t>
      </w:r>
    </w:p>
    <w:p w:rsidR="00763291" w:rsidP="00763291" w:rsidRDefault="00763291" w14:paraId="79028EFF" w14:textId="77777777">
      <w:pPr>
        <w:tabs>
          <w:tab w:val="left" w:pos="1080"/>
        </w:tabs>
        <w:autoSpaceDE w:val="0"/>
        <w:spacing w:line="280" w:lineRule="exact"/>
        <w:ind w:left="708"/>
        <w:rPr>
          <w:rFonts w:ascii="Arial" w:hAnsi="Arial" w:cs="Arial"/>
          <w:b/>
          <w:sz w:val="20"/>
          <w:szCs w:val="20"/>
        </w:rPr>
      </w:pPr>
      <w:r>
        <w:rPr>
          <w:rFonts w:ascii="Arial" w:hAnsi="Arial" w:cs="Arial"/>
          <w:sz w:val="20"/>
          <w:szCs w:val="20"/>
        </w:rPr>
        <w:tab/>
      </w:r>
      <w:r>
        <w:rPr>
          <w:rFonts w:ascii="Arial" w:hAnsi="Arial" w:cs="Arial"/>
          <w:sz w:val="20"/>
          <w:szCs w:val="20"/>
        </w:rPr>
        <w:t>Kann sich die Person mehrere Dinge gleichzeitig merken?</w:t>
      </w:r>
    </w:p>
    <w:p w:rsidR="00763291" w:rsidP="00763291" w:rsidRDefault="00763291" w14:paraId="7234D2E8" w14:textId="77777777">
      <w:pPr>
        <w:tabs>
          <w:tab w:val="left" w:pos="1080"/>
        </w:tabs>
        <w:autoSpaceDE w:val="0"/>
        <w:spacing w:line="280" w:lineRule="exact"/>
        <w:ind w:left="708"/>
        <w:rPr>
          <w:rFonts w:ascii="Arial" w:hAnsi="Arial" w:cs="Arial"/>
          <w:b/>
          <w:sz w:val="20"/>
          <w:szCs w:val="20"/>
        </w:rPr>
      </w:pPr>
    </w:p>
    <w:p w:rsidR="00763291" w:rsidP="00763291" w:rsidRDefault="00763291" w14:paraId="6F8BFB4D" w14:textId="77777777">
      <w:pPr>
        <w:tabs>
          <w:tab w:val="left" w:pos="1080"/>
        </w:tabs>
        <w:autoSpaceDE w:val="0"/>
        <w:spacing w:line="320" w:lineRule="exact"/>
        <w:ind w:left="709"/>
        <w:rPr>
          <w:rFonts w:ascii="Arial" w:hAnsi="Arial" w:cs="Arial"/>
          <w:sz w:val="20"/>
          <w:szCs w:val="20"/>
        </w:rPr>
      </w:pPr>
      <w:r>
        <w:rPr>
          <w:rFonts w:ascii="Arial" w:hAnsi="Arial" w:cs="Arial"/>
          <w:b/>
          <w:sz w:val="20"/>
          <w:szCs w:val="20"/>
        </w:rPr>
        <w:tab/>
      </w:r>
      <w:r>
        <w:rPr>
          <w:rFonts w:ascii="Arial" w:hAnsi="Arial" w:cs="Arial"/>
          <w:b/>
          <w:sz w:val="20"/>
          <w:szCs w:val="20"/>
        </w:rPr>
        <w:t>Problemlösung</w:t>
      </w:r>
    </w:p>
    <w:p w:rsidR="00763291" w:rsidP="00763291" w:rsidRDefault="00763291" w14:paraId="68349DE6"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Wie reagiert die Person auf auftretende Probleme?</w:t>
      </w:r>
      <w:r>
        <w:rPr>
          <w:rFonts w:ascii="Arial" w:hAnsi="Arial" w:cs="Arial"/>
          <w:sz w:val="20"/>
          <w:szCs w:val="20"/>
        </w:rPr>
        <w:tab/>
      </w:r>
    </w:p>
    <w:p w:rsidR="00763291" w:rsidP="00763291" w:rsidRDefault="00763291" w14:paraId="459A742B"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Wird die Person selbst aktiv um auftretende Probleme zu lösen?</w:t>
      </w:r>
    </w:p>
    <w:p w:rsidR="00763291" w:rsidP="00763291" w:rsidRDefault="00763291" w14:paraId="516779E0" w14:textId="0691399D">
      <w:pPr>
        <w:tabs>
          <w:tab w:val="left" w:pos="1080"/>
        </w:tabs>
        <w:autoSpaceDE w:val="0"/>
        <w:spacing w:line="280" w:lineRule="exact"/>
        <w:rPr>
          <w:rFonts w:ascii="Arial" w:hAnsi="Arial" w:cs="Arial"/>
          <w:sz w:val="20"/>
          <w:szCs w:val="20"/>
        </w:rPr>
      </w:pPr>
      <w:r>
        <w:rPr>
          <w:rFonts w:ascii="Arial" w:hAnsi="Arial" w:cs="Arial"/>
          <w:sz w:val="20"/>
          <w:szCs w:val="20"/>
        </w:rPr>
        <w:tab/>
      </w:r>
      <w:r w:rsidR="004F57A5">
        <w:rPr>
          <w:rFonts w:ascii="Arial" w:hAnsi="Arial" w:cs="Arial"/>
          <w:sz w:val="20"/>
          <w:szCs w:val="20"/>
        </w:rPr>
        <w:t>Besteht hierbei eine Eigeninitiative und wie drückt sie sich aus</w:t>
      </w:r>
      <w:r>
        <w:rPr>
          <w:rFonts w:ascii="Arial" w:hAnsi="Arial" w:cs="Arial"/>
          <w:sz w:val="20"/>
          <w:szCs w:val="20"/>
        </w:rPr>
        <w:t>?</w:t>
      </w:r>
    </w:p>
    <w:p w:rsidR="00763291" w:rsidP="00763291" w:rsidRDefault="00763291" w14:paraId="09BB6191" w14:textId="77777777">
      <w:pPr>
        <w:tabs>
          <w:tab w:val="left" w:pos="1080"/>
        </w:tabs>
        <w:autoSpaceDE w:val="0"/>
        <w:spacing w:line="280" w:lineRule="exact"/>
        <w:ind w:left="1080" w:hanging="372"/>
        <w:rPr>
          <w:rFonts w:ascii="Arial" w:hAnsi="Arial" w:cs="Arial"/>
          <w:sz w:val="20"/>
          <w:szCs w:val="20"/>
        </w:rPr>
      </w:pPr>
      <w:r>
        <w:rPr>
          <w:rFonts w:ascii="Arial" w:hAnsi="Arial" w:cs="Arial"/>
          <w:sz w:val="20"/>
          <w:szCs w:val="20"/>
        </w:rPr>
        <w:tab/>
      </w:r>
      <w:r>
        <w:rPr>
          <w:rFonts w:ascii="Arial" w:hAnsi="Arial" w:cs="Arial"/>
          <w:sz w:val="20"/>
          <w:szCs w:val="20"/>
        </w:rPr>
        <w:t>Ist sie in der Lage, auf Mittel für die Lösung eines Problems zurück zu greifen?</w:t>
      </w:r>
    </w:p>
    <w:p w:rsidR="00763291" w:rsidP="00763291" w:rsidRDefault="00763291" w14:paraId="749AAD52"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Holt sie sich Hilfe?</w:t>
      </w:r>
    </w:p>
    <w:p w:rsidR="00763291" w:rsidP="00763291" w:rsidRDefault="00763291" w14:paraId="6CF82516" w14:textId="77777777">
      <w:pPr>
        <w:tabs>
          <w:tab w:val="left" w:pos="1080"/>
        </w:tabs>
        <w:autoSpaceDE w:val="0"/>
        <w:spacing w:line="280" w:lineRule="exact"/>
        <w:ind w:left="1080" w:hanging="372"/>
        <w:rPr>
          <w:rFonts w:ascii="Arial" w:hAnsi="Arial" w:cs="Arial"/>
          <w:sz w:val="20"/>
          <w:szCs w:val="20"/>
        </w:rPr>
      </w:pPr>
    </w:p>
    <w:p w:rsidR="00763291" w:rsidP="00763291" w:rsidRDefault="00763291" w14:paraId="06B3B867" w14:textId="77777777">
      <w:pPr>
        <w:tabs>
          <w:tab w:val="left" w:pos="1080"/>
        </w:tabs>
        <w:autoSpaceDE w:val="0"/>
        <w:spacing w:line="320" w:lineRule="exact"/>
        <w:ind w:left="709"/>
        <w:rPr>
          <w:rFonts w:ascii="Arial" w:hAnsi="Arial" w:cs="Arial"/>
          <w:sz w:val="20"/>
          <w:szCs w:val="20"/>
        </w:rPr>
      </w:pPr>
      <w:r>
        <w:rPr>
          <w:rFonts w:ascii="Arial" w:hAnsi="Arial" w:cs="Arial"/>
          <w:b/>
          <w:sz w:val="20"/>
          <w:szCs w:val="20"/>
        </w:rPr>
        <w:tab/>
      </w:r>
      <w:r>
        <w:rPr>
          <w:rFonts w:ascii="Arial" w:hAnsi="Arial" w:cs="Arial"/>
          <w:b/>
          <w:sz w:val="20"/>
          <w:szCs w:val="20"/>
        </w:rPr>
        <w:t>Vorstellungsvermögen</w:t>
      </w:r>
    </w:p>
    <w:p w:rsidR="00763291" w:rsidP="00763291" w:rsidRDefault="00763291" w14:paraId="37B60130" w14:textId="77777777">
      <w:pPr>
        <w:tabs>
          <w:tab w:val="left" w:pos="1080"/>
        </w:tabs>
        <w:autoSpaceDE w:val="0"/>
        <w:spacing w:line="280" w:lineRule="exact"/>
        <w:ind w:left="1080" w:hanging="372"/>
        <w:rPr>
          <w:rFonts w:ascii="Arial" w:hAnsi="Arial" w:cs="Arial"/>
          <w:sz w:val="20"/>
          <w:szCs w:val="20"/>
        </w:rPr>
      </w:pPr>
      <w:r>
        <w:rPr>
          <w:rFonts w:ascii="Arial" w:hAnsi="Arial" w:cs="Arial"/>
          <w:sz w:val="20"/>
          <w:szCs w:val="20"/>
        </w:rPr>
        <w:tab/>
      </w:r>
      <w:r>
        <w:rPr>
          <w:rFonts w:ascii="Arial" w:hAnsi="Arial" w:cs="Arial"/>
          <w:sz w:val="20"/>
          <w:szCs w:val="20"/>
        </w:rPr>
        <w:t>Kann sich die Person arbeitsrelevante Gegenstände vergegenwärtigen, auch wenn sie diese gerade nicht sieht?</w:t>
      </w:r>
    </w:p>
    <w:p w:rsidR="00763291" w:rsidP="00763291" w:rsidRDefault="00763291" w14:paraId="5C586A00"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Ist sie in der Lage, mit „abstrakten Dingen“, beispielsweise mit PC-Software, umzugehen?</w:t>
      </w:r>
    </w:p>
    <w:p w:rsidR="00763291" w:rsidP="00763291" w:rsidRDefault="00763291" w14:paraId="46E75A7D" w14:textId="77777777">
      <w:pPr>
        <w:tabs>
          <w:tab w:val="left" w:pos="1080"/>
        </w:tabs>
        <w:autoSpaceDE w:val="0"/>
        <w:spacing w:line="280" w:lineRule="exact"/>
        <w:ind w:left="1080" w:hanging="372"/>
        <w:rPr>
          <w:rFonts w:ascii="Arial" w:hAnsi="Arial" w:cs="Arial"/>
          <w:b/>
          <w:sz w:val="20"/>
          <w:szCs w:val="20"/>
        </w:rPr>
      </w:pPr>
      <w:r>
        <w:rPr>
          <w:rFonts w:ascii="Arial" w:hAnsi="Arial" w:cs="Arial"/>
          <w:sz w:val="20"/>
          <w:szCs w:val="20"/>
        </w:rPr>
        <w:tab/>
      </w:r>
      <w:r>
        <w:rPr>
          <w:rFonts w:ascii="Arial" w:hAnsi="Arial" w:cs="Arial"/>
          <w:sz w:val="20"/>
          <w:szCs w:val="20"/>
        </w:rPr>
        <w:t>Kann sie sich vorstellen, wie verschiedene Verhaltensweisen auf andere Menschen wirken?</w:t>
      </w:r>
    </w:p>
    <w:p w:rsidR="00763291" w:rsidP="00763291" w:rsidRDefault="00763291" w14:paraId="34875B1B" w14:textId="77777777">
      <w:pPr>
        <w:tabs>
          <w:tab w:val="left" w:pos="1080"/>
        </w:tabs>
        <w:autoSpaceDE w:val="0"/>
        <w:spacing w:line="280" w:lineRule="exact"/>
        <w:ind w:left="709"/>
        <w:rPr>
          <w:rFonts w:ascii="Arial" w:hAnsi="Arial" w:cs="Arial"/>
          <w:b/>
          <w:sz w:val="20"/>
          <w:szCs w:val="20"/>
        </w:rPr>
      </w:pPr>
    </w:p>
    <w:p w:rsidR="00763291" w:rsidP="00763291" w:rsidRDefault="00763291" w14:paraId="47BEF1A6" w14:textId="77777777">
      <w:pPr>
        <w:tabs>
          <w:tab w:val="left" w:pos="1080"/>
        </w:tabs>
        <w:autoSpaceDE w:val="0"/>
        <w:spacing w:line="280" w:lineRule="exact"/>
        <w:ind w:left="709"/>
        <w:rPr>
          <w:rFonts w:ascii="Arial" w:hAnsi="Arial" w:cs="Arial"/>
          <w:b/>
          <w:sz w:val="20"/>
        </w:rPr>
      </w:pPr>
      <w:r>
        <w:rPr>
          <w:rFonts w:ascii="Arial" w:hAnsi="Arial" w:cs="Arial"/>
          <w:sz w:val="20"/>
        </w:rPr>
        <w:tab/>
      </w:r>
    </w:p>
    <w:p w:rsidR="00763291" w:rsidP="00763291" w:rsidRDefault="00485A77" w14:paraId="03495B27" w14:textId="0C5BEEEA">
      <w:pPr>
        <w:tabs>
          <w:tab w:val="left" w:pos="1080"/>
        </w:tabs>
        <w:autoSpaceDE w:val="0"/>
        <w:spacing w:line="280" w:lineRule="exact"/>
        <w:ind w:left="709"/>
        <w:rPr>
          <w:rFonts w:ascii="Arial" w:hAnsi="Arial" w:cs="Arial"/>
          <w:sz w:val="20"/>
        </w:rPr>
      </w:pPr>
      <w:r>
        <w:rPr>
          <w:rFonts w:ascii="Arial" w:hAnsi="Arial" w:cs="Arial"/>
          <w:b/>
          <w:sz w:val="20"/>
        </w:rPr>
        <w:tab/>
      </w:r>
      <w:r w:rsidR="00763291">
        <w:rPr>
          <w:rFonts w:ascii="Arial" w:hAnsi="Arial" w:cs="Arial"/>
          <w:b/>
          <w:sz w:val="20"/>
        </w:rPr>
        <w:t xml:space="preserve">Flexibilität </w:t>
      </w:r>
    </w:p>
    <w:p w:rsidR="00763291" w:rsidP="00763291" w:rsidRDefault="00763291" w14:paraId="303AA596" w14:textId="77777777">
      <w:pPr>
        <w:tabs>
          <w:tab w:val="left" w:pos="1080"/>
        </w:tabs>
        <w:autoSpaceDE w:val="0"/>
        <w:spacing w:line="280" w:lineRule="exact"/>
        <w:ind w:left="709"/>
        <w:rPr>
          <w:rFonts w:ascii="Arial" w:hAnsi="Arial" w:cs="Arial"/>
          <w:sz w:val="20"/>
        </w:rPr>
      </w:pPr>
      <w:r>
        <w:rPr>
          <w:rFonts w:ascii="Arial" w:hAnsi="Arial" w:cs="Arial"/>
          <w:sz w:val="20"/>
        </w:rPr>
        <w:tab/>
      </w:r>
      <w:r>
        <w:rPr>
          <w:rFonts w:ascii="Arial" w:hAnsi="Arial" w:cs="Arial"/>
          <w:sz w:val="20"/>
        </w:rPr>
        <w:t>Kann sich die Person auf wechselnde Arbeitsaufgaben einstellen?</w:t>
      </w:r>
    </w:p>
    <w:p w:rsidR="00763291" w:rsidP="00763291" w:rsidRDefault="004F57A5" w14:paraId="54EF2ABC" w14:textId="234BB8A0">
      <w:pPr>
        <w:tabs>
          <w:tab w:val="left" w:pos="1080"/>
        </w:tabs>
        <w:autoSpaceDE w:val="0"/>
        <w:spacing w:line="280" w:lineRule="exact"/>
        <w:ind w:left="709"/>
        <w:rPr>
          <w:rFonts w:ascii="Arial" w:hAnsi="Arial" w:cs="Arial"/>
          <w:sz w:val="20"/>
        </w:rPr>
      </w:pPr>
      <w:r>
        <w:rPr>
          <w:rFonts w:ascii="Arial" w:hAnsi="Arial" w:cs="Arial"/>
          <w:sz w:val="20"/>
        </w:rPr>
        <w:tab/>
      </w:r>
      <w:r>
        <w:rPr>
          <w:rFonts w:ascii="Arial" w:hAnsi="Arial" w:cs="Arial"/>
          <w:sz w:val="20"/>
        </w:rPr>
        <w:t>Welche Hilfe b</w:t>
      </w:r>
      <w:r w:rsidR="00763291">
        <w:rPr>
          <w:rFonts w:ascii="Arial" w:hAnsi="Arial" w:cs="Arial"/>
          <w:sz w:val="20"/>
        </w:rPr>
        <w:t>enötigt sie bei einem Wechsel von Arbeitsaufgaben</w:t>
      </w:r>
      <w:r>
        <w:rPr>
          <w:rFonts w:ascii="Arial" w:hAnsi="Arial" w:cs="Arial"/>
          <w:sz w:val="20"/>
        </w:rPr>
        <w:t>?</w:t>
      </w:r>
    </w:p>
    <w:p w:rsidR="00763291" w:rsidP="00763291" w:rsidRDefault="004F57A5" w14:paraId="76474476" w14:textId="7157D33C">
      <w:pPr>
        <w:autoSpaceDE w:val="0"/>
        <w:spacing w:line="280" w:lineRule="exact"/>
        <w:ind w:left="1080"/>
        <w:rPr>
          <w:rFonts w:ascii="Arial" w:hAnsi="Arial" w:cs="Arial"/>
          <w:sz w:val="20"/>
        </w:rPr>
      </w:pPr>
      <w:r>
        <w:rPr>
          <w:rFonts w:ascii="Arial" w:hAnsi="Arial" w:cs="Arial"/>
          <w:sz w:val="20"/>
        </w:rPr>
        <w:t>Wie gut kann sie</w:t>
      </w:r>
      <w:r w:rsidR="00763291">
        <w:rPr>
          <w:rFonts w:ascii="Arial" w:hAnsi="Arial" w:cs="Arial"/>
          <w:sz w:val="20"/>
        </w:rPr>
        <w:t xml:space="preserve"> nach einer Unterbrechung die gestellte Aufgabe weiterführen?</w:t>
      </w:r>
    </w:p>
    <w:p w:rsidR="00763291" w:rsidP="00F1379D" w:rsidRDefault="00763291" w14:paraId="271A5EBA" w14:textId="77777777">
      <w:pPr>
        <w:tabs>
          <w:tab w:val="left" w:pos="1080"/>
        </w:tabs>
        <w:autoSpaceDE w:val="0"/>
        <w:ind w:left="709"/>
        <w:rPr>
          <w:rFonts w:ascii="Arial" w:hAnsi="Arial" w:cs="Arial"/>
          <w:sz w:val="20"/>
        </w:rPr>
      </w:pPr>
    </w:p>
    <w:p w:rsidR="00763291" w:rsidP="00F1379D" w:rsidRDefault="00763291" w14:paraId="39B0C2CA" w14:textId="77777777">
      <w:pPr>
        <w:tabs>
          <w:tab w:val="left" w:pos="1080"/>
        </w:tabs>
        <w:autoSpaceDE w:val="0"/>
        <w:ind w:left="709"/>
        <w:rPr>
          <w:rFonts w:ascii="Arial" w:hAnsi="Arial" w:cs="Arial"/>
          <w:sz w:val="20"/>
        </w:rPr>
      </w:pPr>
    </w:p>
    <w:p w:rsidRPr="001215D3" w:rsidR="00763291" w:rsidP="001215D3" w:rsidRDefault="00763291" w14:paraId="4D2D8238" w14:textId="2C9C6712">
      <w:pPr>
        <w:pStyle w:val="Listenabsatz"/>
        <w:numPr>
          <w:ilvl w:val="0"/>
          <w:numId w:val="5"/>
        </w:numPr>
        <w:tabs>
          <w:tab w:val="left" w:pos="1080"/>
        </w:tabs>
        <w:spacing w:line="320" w:lineRule="exact"/>
        <w:rPr>
          <w:rFonts w:ascii="Arial" w:hAnsi="Arial" w:cs="Arial"/>
          <w:b/>
        </w:rPr>
      </w:pPr>
      <w:r>
        <w:rPr>
          <w:rFonts w:ascii="Arial" w:hAnsi="Arial" w:cs="Arial"/>
          <w:b/>
        </w:rPr>
        <w:t xml:space="preserve"> Soziale Kompetenz</w:t>
      </w:r>
    </w:p>
    <w:p w:rsidR="00763291" w:rsidP="00763291" w:rsidRDefault="00763291" w14:paraId="65E97914" w14:textId="77777777">
      <w:pPr>
        <w:tabs>
          <w:tab w:val="left" w:pos="1080"/>
        </w:tabs>
        <w:autoSpaceDE w:val="0"/>
        <w:spacing w:line="280" w:lineRule="exact"/>
        <w:ind w:left="709"/>
        <w:rPr>
          <w:rFonts w:ascii="Arial" w:hAnsi="Arial" w:cs="Arial"/>
          <w:b/>
          <w:sz w:val="20"/>
          <w:szCs w:val="20"/>
        </w:rPr>
      </w:pPr>
    </w:p>
    <w:p w:rsidR="00763291" w:rsidP="007C0D3F" w:rsidRDefault="00763291" w14:paraId="48D6F332" w14:textId="32370A19">
      <w:pPr>
        <w:tabs>
          <w:tab w:val="left" w:pos="1080"/>
        </w:tabs>
        <w:spacing w:line="320" w:lineRule="exact"/>
        <w:ind w:left="1068"/>
        <w:rPr>
          <w:rFonts w:ascii="Arial" w:hAnsi="Arial" w:cs="Arial"/>
          <w:sz w:val="20"/>
        </w:rPr>
      </w:pPr>
      <w:r>
        <w:rPr>
          <w:rFonts w:ascii="Arial" w:hAnsi="Arial" w:cs="Arial"/>
          <w:b/>
          <w:sz w:val="20"/>
        </w:rPr>
        <w:t>Kontaktgestaltung</w:t>
      </w:r>
      <w:r w:rsidR="007A0266">
        <w:rPr>
          <w:rFonts w:ascii="Arial" w:hAnsi="Arial" w:cs="Arial"/>
          <w:b/>
          <w:sz w:val="20"/>
        </w:rPr>
        <w:t xml:space="preserve"> und Rollenverständnis</w:t>
      </w:r>
    </w:p>
    <w:p w:rsidR="00763291" w:rsidP="00763291" w:rsidRDefault="00763291" w14:paraId="793C9376" w14:textId="77777777">
      <w:pPr>
        <w:tabs>
          <w:tab w:val="left" w:pos="1080"/>
        </w:tabs>
        <w:autoSpaceDE w:val="0"/>
        <w:spacing w:line="280" w:lineRule="exact"/>
        <w:ind w:left="1080" w:hanging="360"/>
        <w:rPr>
          <w:rFonts w:ascii="Arial" w:hAnsi="Arial" w:cs="Arial"/>
          <w:sz w:val="20"/>
          <w:szCs w:val="20"/>
        </w:rPr>
      </w:pPr>
      <w:r>
        <w:rPr>
          <w:rFonts w:ascii="Arial" w:hAnsi="Arial" w:cs="Arial"/>
          <w:sz w:val="20"/>
        </w:rPr>
        <w:tab/>
      </w:r>
      <w:r>
        <w:rPr>
          <w:rFonts w:ascii="Arial" w:hAnsi="Arial" w:cs="Arial"/>
          <w:sz w:val="20"/>
          <w:szCs w:val="20"/>
        </w:rPr>
        <w:t>Ist die Person in der Lage zu Vorgesetzten / zu den Arbeitskolleg/innen einen angemessenen Kontakt zu pflegen?</w:t>
      </w:r>
    </w:p>
    <w:p w:rsidR="00763291" w:rsidP="00763291" w:rsidRDefault="00763291" w14:paraId="23F20EF4" w14:textId="77777777">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Kann die Person zu Kunden, Klienten, etc. selbständig in Kontakt treten?</w:t>
      </w:r>
    </w:p>
    <w:p w:rsidR="00763291" w:rsidP="00763291" w:rsidRDefault="00763291" w14:paraId="18346E80" w14:textId="77777777">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Ist sie imstande, Kontakte auch über Telefon aufzunehmen?</w:t>
      </w:r>
    </w:p>
    <w:p w:rsidR="00763291" w:rsidP="00763291" w:rsidRDefault="00763291" w14:paraId="2E7FDF65" w14:textId="77777777">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Erfasst sie in Kontakten etwaige Bedürfnisse bzw. Wünsche der anderen?</w:t>
      </w:r>
    </w:p>
    <w:p w:rsidR="00763291" w:rsidP="00763291" w:rsidRDefault="00763291" w14:paraId="7AA9F6B0" w14:textId="2B9C60F0">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 xml:space="preserve">Wie ist die Art der Kontaktaufnahme (spontan, distanzlos, unbeholfen, zurückhaltend, </w:t>
      </w:r>
      <w:r w:rsidR="00485A77">
        <w:rPr>
          <w:rFonts w:ascii="Arial" w:hAnsi="Arial" w:cs="Arial"/>
          <w:sz w:val="20"/>
          <w:szCs w:val="20"/>
        </w:rPr>
        <w:tab/>
      </w:r>
      <w:r>
        <w:rPr>
          <w:rFonts w:ascii="Arial" w:hAnsi="Arial" w:cs="Arial"/>
          <w:sz w:val="20"/>
          <w:szCs w:val="20"/>
        </w:rPr>
        <w:t>freundlich, …)</w:t>
      </w:r>
    </w:p>
    <w:p w:rsidR="00763291" w:rsidP="00763291" w:rsidRDefault="00763291" w14:paraId="6569A556" w14:textId="77777777">
      <w:pPr>
        <w:tabs>
          <w:tab w:val="left" w:pos="720"/>
          <w:tab w:val="left" w:pos="1080"/>
        </w:tabs>
        <w:autoSpaceDE w:val="0"/>
        <w:spacing w:line="280" w:lineRule="exact"/>
        <w:rPr>
          <w:rFonts w:ascii="Arial" w:hAnsi="Arial" w:cs="Arial"/>
          <w:b/>
          <w:sz w:val="20"/>
          <w:szCs w:val="20"/>
        </w:rPr>
      </w:pPr>
      <w:r>
        <w:rPr>
          <w:rFonts w:ascii="Arial" w:hAnsi="Arial" w:cs="Arial"/>
          <w:sz w:val="20"/>
          <w:szCs w:val="20"/>
        </w:rPr>
        <w:tab/>
      </w:r>
    </w:p>
    <w:p w:rsidR="00763291" w:rsidP="00763291" w:rsidRDefault="00763291" w14:paraId="20F8C78F" w14:textId="77777777">
      <w:pPr>
        <w:tabs>
          <w:tab w:val="left" w:pos="720"/>
          <w:tab w:val="left" w:pos="1080"/>
        </w:tabs>
        <w:autoSpaceDE w:val="0"/>
        <w:spacing w:line="280" w:lineRule="exact"/>
        <w:rPr>
          <w:rFonts w:ascii="Arial" w:hAnsi="Arial" w:cs="Arial"/>
          <w:sz w:val="20"/>
          <w:szCs w:val="20"/>
        </w:rPr>
      </w:pPr>
      <w:r>
        <w:rPr>
          <w:rFonts w:ascii="Arial" w:hAnsi="Arial" w:cs="Arial"/>
          <w:b/>
          <w:sz w:val="20"/>
          <w:szCs w:val="20"/>
        </w:rPr>
        <w:tab/>
      </w:r>
      <w:r>
        <w:rPr>
          <w:rFonts w:ascii="Arial" w:hAnsi="Arial" w:cs="Arial"/>
          <w:b/>
          <w:sz w:val="20"/>
          <w:szCs w:val="20"/>
        </w:rPr>
        <w:tab/>
      </w:r>
      <w:r w:rsidRPr="002F0B10">
        <w:rPr>
          <w:rFonts w:ascii="Arial" w:hAnsi="Arial" w:cs="Arial"/>
          <w:b/>
          <w:sz w:val="20"/>
          <w:szCs w:val="20"/>
        </w:rPr>
        <w:t xml:space="preserve">Kooperationsfähigkeit und </w:t>
      </w:r>
      <w:r>
        <w:rPr>
          <w:rFonts w:ascii="Arial" w:hAnsi="Arial" w:cs="Arial"/>
          <w:b/>
          <w:sz w:val="20"/>
          <w:szCs w:val="20"/>
        </w:rPr>
        <w:t>Teamverhalten</w:t>
      </w:r>
    </w:p>
    <w:p w:rsidR="00763291" w:rsidP="00763291" w:rsidRDefault="00763291" w14:paraId="030C8156" w14:textId="77777777">
      <w:pPr>
        <w:tabs>
          <w:tab w:val="left" w:pos="1080"/>
        </w:tabs>
        <w:autoSpaceDE w:val="0"/>
        <w:spacing w:line="280" w:lineRule="exact"/>
        <w:ind w:left="1080" w:hanging="708"/>
        <w:rPr>
          <w:rFonts w:ascii="Arial" w:hAnsi="Arial" w:cs="Arial"/>
          <w:sz w:val="20"/>
          <w:szCs w:val="20"/>
        </w:rPr>
      </w:pPr>
      <w:r>
        <w:rPr>
          <w:rFonts w:ascii="Arial" w:hAnsi="Arial" w:cs="Arial"/>
          <w:sz w:val="20"/>
          <w:szCs w:val="20"/>
        </w:rPr>
        <w:tab/>
      </w:r>
      <w:r>
        <w:rPr>
          <w:rFonts w:ascii="Arial" w:hAnsi="Arial" w:cs="Arial"/>
          <w:sz w:val="20"/>
          <w:szCs w:val="20"/>
        </w:rPr>
        <w:t>Zeigt die Person Bereitschaft und Fähigkeit, mit anderen zusammen zu arbeiten?</w:t>
      </w:r>
    </w:p>
    <w:p w:rsidR="00763291" w:rsidP="00763291" w:rsidRDefault="00763291" w14:paraId="11CA5F31" w14:textId="77777777">
      <w:pPr>
        <w:tabs>
          <w:tab w:val="left" w:pos="1080"/>
        </w:tabs>
        <w:autoSpaceDE w:val="0"/>
        <w:spacing w:line="280" w:lineRule="exact"/>
        <w:ind w:left="1080" w:hanging="708"/>
        <w:rPr>
          <w:rFonts w:ascii="Arial" w:hAnsi="Arial" w:cs="Arial"/>
          <w:sz w:val="20"/>
          <w:szCs w:val="20"/>
        </w:rPr>
      </w:pPr>
      <w:r>
        <w:rPr>
          <w:rFonts w:ascii="Arial" w:hAnsi="Arial" w:cs="Arial"/>
          <w:sz w:val="20"/>
          <w:szCs w:val="20"/>
        </w:rPr>
        <w:tab/>
      </w:r>
      <w:r>
        <w:rPr>
          <w:rFonts w:ascii="Arial" w:hAnsi="Arial" w:cs="Arial"/>
          <w:sz w:val="20"/>
          <w:szCs w:val="20"/>
        </w:rPr>
        <w:t>Kann sich die Person in eine Arbeitsgruppe einfügen?</w:t>
      </w:r>
    </w:p>
    <w:p w:rsidR="00763291" w:rsidP="00763291" w:rsidRDefault="00763291" w14:paraId="1BB28EF5" w14:textId="77777777">
      <w:pPr>
        <w:tabs>
          <w:tab w:val="left" w:pos="1080"/>
        </w:tabs>
        <w:autoSpaceDE w:val="0"/>
        <w:spacing w:line="280" w:lineRule="exact"/>
        <w:ind w:left="1080" w:hanging="708"/>
        <w:rPr>
          <w:rFonts w:ascii="Arial" w:hAnsi="Arial" w:cs="Arial"/>
          <w:sz w:val="20"/>
          <w:szCs w:val="20"/>
        </w:rPr>
      </w:pPr>
      <w:r>
        <w:rPr>
          <w:rFonts w:ascii="Arial" w:hAnsi="Arial" w:cs="Arial"/>
          <w:sz w:val="20"/>
          <w:szCs w:val="20"/>
        </w:rPr>
        <w:tab/>
      </w:r>
      <w:r>
        <w:rPr>
          <w:rFonts w:ascii="Arial" w:hAnsi="Arial" w:cs="Arial"/>
          <w:sz w:val="20"/>
          <w:szCs w:val="20"/>
        </w:rPr>
        <w:t>Wie verhält sie sich in Konfliktsituationen?</w:t>
      </w:r>
    </w:p>
    <w:p w:rsidR="00A33982" w:rsidP="00763291" w:rsidRDefault="00763291" w14:paraId="31B77874" w14:textId="2BBDB403">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Bringt sie eigene Vorstellungen in die Zusammenarbeit ein?</w:t>
      </w:r>
    </w:p>
    <w:p w:rsidR="00A33982" w:rsidRDefault="00A33982" w14:paraId="27AFA085" w14:textId="77777777">
      <w:pPr>
        <w:suppressAutoHyphens w:val="0"/>
        <w:rPr>
          <w:rFonts w:ascii="Arial" w:hAnsi="Arial" w:cs="Arial"/>
          <w:sz w:val="20"/>
          <w:szCs w:val="20"/>
        </w:rPr>
      </w:pPr>
      <w:r>
        <w:rPr>
          <w:rFonts w:ascii="Arial" w:hAnsi="Arial" w:cs="Arial"/>
          <w:sz w:val="20"/>
          <w:szCs w:val="20"/>
        </w:rPr>
        <w:br w:type="page"/>
      </w:r>
    </w:p>
    <w:p w:rsidR="00684622" w:rsidP="00763291" w:rsidRDefault="00684622" w14:paraId="0E3F416D" w14:textId="77777777">
      <w:pPr>
        <w:tabs>
          <w:tab w:val="left" w:pos="1080"/>
        </w:tabs>
        <w:autoSpaceDE w:val="0"/>
        <w:spacing w:line="280" w:lineRule="exact"/>
        <w:rPr>
          <w:rFonts w:ascii="Arial" w:hAnsi="Arial" w:cs="Arial"/>
          <w:sz w:val="20"/>
          <w:szCs w:val="20"/>
        </w:rPr>
      </w:pPr>
    </w:p>
    <w:p w:rsidR="00763291" w:rsidP="002F0B10" w:rsidRDefault="00684622" w14:paraId="55F5DEEF" w14:textId="0A7C78A5">
      <w:pPr>
        <w:tabs>
          <w:tab w:val="left" w:pos="1080"/>
        </w:tabs>
        <w:autoSpaceDE w:val="0"/>
        <w:spacing w:line="280" w:lineRule="exact"/>
        <w:rPr>
          <w:rFonts w:ascii="Arial" w:hAnsi="Arial" w:cs="Arial"/>
          <w:sz w:val="20"/>
          <w:szCs w:val="20"/>
        </w:rPr>
      </w:pPr>
      <w:r>
        <w:rPr>
          <w:rFonts w:ascii="Arial" w:hAnsi="Arial" w:cs="Arial"/>
          <w:sz w:val="20"/>
          <w:szCs w:val="20"/>
        </w:rPr>
        <w:tab/>
      </w:r>
    </w:p>
    <w:p w:rsidR="00763291" w:rsidP="00763291" w:rsidRDefault="00763291" w14:paraId="5476493F" w14:textId="3E458EA4">
      <w:pPr>
        <w:tabs>
          <w:tab w:val="left" w:pos="1080"/>
        </w:tabs>
        <w:spacing w:line="280" w:lineRule="exact"/>
        <w:ind w:left="709"/>
        <w:rPr>
          <w:rFonts w:ascii="Arial" w:hAnsi="Arial" w:cs="Arial"/>
          <w:sz w:val="20"/>
        </w:rPr>
      </w:pPr>
      <w:r>
        <w:rPr>
          <w:rFonts w:ascii="Arial" w:hAnsi="Arial" w:cs="Arial"/>
          <w:sz w:val="20"/>
        </w:rPr>
        <w:tab/>
      </w:r>
      <w:r>
        <w:rPr>
          <w:rFonts w:ascii="Arial" w:hAnsi="Arial" w:cs="Arial"/>
          <w:b/>
          <w:sz w:val="20"/>
          <w:szCs w:val="20"/>
        </w:rPr>
        <w:t>Kritikfähigkeit</w:t>
      </w:r>
    </w:p>
    <w:p w:rsidR="00763291" w:rsidP="00763291" w:rsidRDefault="00763291" w14:paraId="58E4C83B" w14:textId="77777777">
      <w:pPr>
        <w:tabs>
          <w:tab w:val="left" w:pos="1080"/>
        </w:tabs>
        <w:spacing w:line="280" w:lineRule="exact"/>
        <w:ind w:left="709"/>
        <w:rPr>
          <w:rFonts w:ascii="Arial" w:hAnsi="Arial" w:cs="Arial"/>
          <w:sz w:val="20"/>
        </w:rPr>
      </w:pPr>
      <w:r>
        <w:rPr>
          <w:rFonts w:ascii="Arial" w:hAnsi="Arial" w:cs="Arial"/>
          <w:sz w:val="20"/>
        </w:rPr>
        <w:tab/>
      </w:r>
      <w:r>
        <w:rPr>
          <w:rFonts w:ascii="Arial" w:hAnsi="Arial" w:cs="Arial"/>
          <w:sz w:val="20"/>
        </w:rPr>
        <w:t xml:space="preserve">Wie reagiert </w:t>
      </w:r>
      <w:r w:rsidRPr="002F0B10">
        <w:rPr>
          <w:rFonts w:ascii="Arial" w:hAnsi="Arial" w:cs="Arial"/>
          <w:sz w:val="20"/>
        </w:rPr>
        <w:t>die Person</w:t>
      </w:r>
      <w:r>
        <w:rPr>
          <w:rFonts w:ascii="Arial" w:hAnsi="Arial" w:cs="Arial"/>
          <w:sz w:val="20"/>
        </w:rPr>
        <w:t>, wenn sie kritisiert wird?</w:t>
      </w:r>
    </w:p>
    <w:p w:rsidR="00763291" w:rsidP="00763291" w:rsidRDefault="00763291" w14:paraId="191C9AD9" w14:textId="7C61BADB">
      <w:pPr>
        <w:tabs>
          <w:tab w:val="left" w:pos="1080"/>
        </w:tabs>
        <w:spacing w:line="280" w:lineRule="exact"/>
        <w:ind w:left="709"/>
        <w:rPr>
          <w:rFonts w:ascii="Arial" w:hAnsi="Arial" w:cs="Arial"/>
          <w:sz w:val="20"/>
        </w:rPr>
      </w:pPr>
      <w:r>
        <w:rPr>
          <w:rFonts w:ascii="Arial" w:hAnsi="Arial" w:cs="Arial"/>
          <w:sz w:val="20"/>
        </w:rPr>
        <w:tab/>
      </w:r>
      <w:r>
        <w:rPr>
          <w:rFonts w:ascii="Arial" w:hAnsi="Arial" w:cs="Arial"/>
          <w:sz w:val="20"/>
        </w:rPr>
        <w:t>Ist die Person selbstkritisch?</w:t>
      </w:r>
    </w:p>
    <w:p w:rsidR="00763291" w:rsidP="00763291" w:rsidRDefault="00763291" w14:paraId="796D45F4" w14:textId="77777777">
      <w:pPr>
        <w:tabs>
          <w:tab w:val="left" w:pos="1080"/>
        </w:tabs>
        <w:spacing w:line="280" w:lineRule="exact"/>
        <w:ind w:left="709"/>
        <w:rPr>
          <w:rFonts w:ascii="Arial" w:hAnsi="Arial" w:cs="Arial"/>
          <w:sz w:val="20"/>
        </w:rPr>
      </w:pPr>
      <w:r>
        <w:rPr>
          <w:rFonts w:ascii="Arial" w:hAnsi="Arial" w:cs="Arial"/>
          <w:sz w:val="20"/>
        </w:rPr>
        <w:tab/>
      </w:r>
      <w:r>
        <w:rPr>
          <w:rFonts w:ascii="Arial" w:hAnsi="Arial" w:cs="Arial"/>
          <w:sz w:val="20"/>
        </w:rPr>
        <w:t>Kann die Person sachliche Kritik annehmen und sich mit ihr auseinandersetzen?</w:t>
      </w:r>
    </w:p>
    <w:p w:rsidR="00763291" w:rsidP="00763291" w:rsidRDefault="00763291" w14:paraId="70219AA6" w14:textId="77777777">
      <w:pPr>
        <w:tabs>
          <w:tab w:val="left" w:pos="1080"/>
        </w:tabs>
        <w:spacing w:line="280" w:lineRule="exact"/>
        <w:ind w:left="709"/>
        <w:rPr>
          <w:rFonts w:ascii="Arial" w:hAnsi="Arial" w:cs="Arial"/>
          <w:sz w:val="20"/>
        </w:rPr>
      </w:pPr>
      <w:r>
        <w:rPr>
          <w:rFonts w:ascii="Arial" w:hAnsi="Arial" w:cs="Arial"/>
          <w:sz w:val="20"/>
        </w:rPr>
        <w:tab/>
      </w:r>
      <w:r>
        <w:rPr>
          <w:rFonts w:ascii="Arial" w:hAnsi="Arial" w:cs="Arial"/>
          <w:sz w:val="20"/>
        </w:rPr>
        <w:t xml:space="preserve">Ist die Person in der Lage sachlich Kritik zu üben, ohne andere zu verletzen? </w:t>
      </w:r>
    </w:p>
    <w:p w:rsidR="00763291" w:rsidP="00763291" w:rsidRDefault="00763291" w14:paraId="5436B9A1" w14:textId="77777777">
      <w:pPr>
        <w:tabs>
          <w:tab w:val="left" w:pos="1080"/>
        </w:tabs>
        <w:spacing w:line="280" w:lineRule="exact"/>
        <w:ind w:left="709"/>
        <w:rPr>
          <w:rFonts w:ascii="Arial" w:hAnsi="Arial" w:cs="Arial"/>
          <w:sz w:val="20"/>
        </w:rPr>
      </w:pPr>
      <w:r>
        <w:rPr>
          <w:rFonts w:ascii="Arial" w:hAnsi="Arial" w:cs="Arial"/>
          <w:sz w:val="20"/>
        </w:rPr>
        <w:tab/>
      </w:r>
      <w:r>
        <w:rPr>
          <w:rFonts w:ascii="Arial" w:hAnsi="Arial" w:cs="Arial"/>
          <w:sz w:val="20"/>
        </w:rPr>
        <w:t>Äußert die Person häufig unberechtigte Kritik?</w:t>
      </w:r>
    </w:p>
    <w:p w:rsidR="00763291" w:rsidP="00763291" w:rsidRDefault="00763291" w14:paraId="527C41E9" w14:textId="77777777">
      <w:pPr>
        <w:tabs>
          <w:tab w:val="left" w:pos="1080"/>
        </w:tabs>
        <w:spacing w:line="280" w:lineRule="exact"/>
        <w:ind w:left="709"/>
        <w:rPr>
          <w:rFonts w:ascii="Arial" w:hAnsi="Arial" w:cs="Arial"/>
          <w:sz w:val="20"/>
        </w:rPr>
      </w:pPr>
      <w:r>
        <w:rPr>
          <w:rFonts w:ascii="Arial" w:hAnsi="Arial" w:cs="Arial"/>
          <w:sz w:val="20"/>
        </w:rPr>
        <w:tab/>
      </w:r>
    </w:p>
    <w:p w:rsidR="00763291" w:rsidP="00763291" w:rsidRDefault="00763291" w14:paraId="03F95B1E" w14:textId="77777777">
      <w:pPr>
        <w:tabs>
          <w:tab w:val="left" w:pos="1080"/>
        </w:tabs>
        <w:spacing w:line="280" w:lineRule="exact"/>
        <w:ind w:left="709"/>
        <w:rPr>
          <w:rFonts w:ascii="Arial" w:hAnsi="Arial" w:cs="Arial"/>
          <w:b/>
          <w:sz w:val="20"/>
        </w:rPr>
      </w:pPr>
      <w:r>
        <w:rPr>
          <w:rFonts w:ascii="Arial" w:hAnsi="Arial" w:cs="Arial"/>
          <w:sz w:val="20"/>
        </w:rPr>
        <w:tab/>
      </w:r>
      <w:r>
        <w:rPr>
          <w:rFonts w:ascii="Arial" w:hAnsi="Arial" w:cs="Arial"/>
          <w:b/>
          <w:sz w:val="20"/>
        </w:rPr>
        <w:t>Hilfsbereitschaft</w:t>
      </w:r>
    </w:p>
    <w:p w:rsidR="00763291" w:rsidP="00763291" w:rsidRDefault="00763291" w14:paraId="10294EB7" w14:textId="77777777">
      <w:pPr>
        <w:tabs>
          <w:tab w:val="left" w:pos="1080"/>
        </w:tabs>
        <w:spacing w:line="280" w:lineRule="exact"/>
        <w:ind w:left="709"/>
        <w:rPr>
          <w:rFonts w:ascii="Arial" w:hAnsi="Arial" w:cs="Arial"/>
          <w:sz w:val="20"/>
        </w:rPr>
      </w:pPr>
      <w:r>
        <w:rPr>
          <w:rFonts w:ascii="Arial" w:hAnsi="Arial" w:cs="Arial"/>
          <w:b/>
          <w:sz w:val="20"/>
        </w:rPr>
        <w:tab/>
      </w:r>
      <w:r>
        <w:rPr>
          <w:rFonts w:ascii="Arial" w:hAnsi="Arial" w:cs="Arial"/>
          <w:sz w:val="20"/>
        </w:rPr>
        <w:t>Erkennt die Person Situationen, in denen andere Hilfestellungen brauchen?</w:t>
      </w:r>
    </w:p>
    <w:p w:rsidR="00763291" w:rsidP="00763291" w:rsidRDefault="00763291" w14:paraId="1BBD7A88" w14:textId="77777777">
      <w:pPr>
        <w:tabs>
          <w:tab w:val="left" w:pos="1080"/>
        </w:tabs>
        <w:spacing w:line="280" w:lineRule="exact"/>
        <w:ind w:left="709"/>
        <w:rPr>
          <w:rFonts w:ascii="Arial" w:hAnsi="Arial" w:cs="Arial"/>
          <w:sz w:val="20"/>
        </w:rPr>
      </w:pPr>
      <w:r>
        <w:rPr>
          <w:rFonts w:ascii="Arial" w:hAnsi="Arial" w:cs="Arial"/>
          <w:sz w:val="20"/>
        </w:rPr>
        <w:tab/>
      </w:r>
      <w:r>
        <w:rPr>
          <w:rFonts w:ascii="Arial" w:hAnsi="Arial" w:cs="Arial"/>
          <w:sz w:val="20"/>
        </w:rPr>
        <w:t>Zeigt die Person Hilfsbereitschaft ohne Aufforderung?</w:t>
      </w:r>
    </w:p>
    <w:p w:rsidR="00763291" w:rsidP="00763291" w:rsidRDefault="00763291" w14:paraId="4F1261C9" w14:textId="77777777">
      <w:pPr>
        <w:tabs>
          <w:tab w:val="left" w:pos="1080"/>
        </w:tabs>
        <w:spacing w:line="280" w:lineRule="exact"/>
        <w:ind w:left="709"/>
        <w:rPr>
          <w:rFonts w:ascii="Arial" w:hAnsi="Arial" w:cs="Arial"/>
          <w:sz w:val="20"/>
        </w:rPr>
      </w:pPr>
    </w:p>
    <w:p w:rsidR="00763291" w:rsidP="00763291" w:rsidRDefault="00763291" w14:paraId="0F3E4692" w14:textId="77777777">
      <w:pPr>
        <w:tabs>
          <w:tab w:val="left" w:pos="1080"/>
        </w:tabs>
        <w:spacing w:line="280" w:lineRule="exact"/>
        <w:ind w:left="709"/>
        <w:rPr>
          <w:rFonts w:ascii="Arial" w:hAnsi="Arial" w:cs="Arial"/>
          <w:sz w:val="20"/>
        </w:rPr>
      </w:pPr>
    </w:p>
    <w:p w:rsidRPr="001215D3" w:rsidR="00763291" w:rsidP="001215D3" w:rsidRDefault="00763291" w14:paraId="63260DC1" w14:textId="77777777">
      <w:pPr>
        <w:pStyle w:val="Listenabsatz"/>
        <w:numPr>
          <w:ilvl w:val="0"/>
          <w:numId w:val="5"/>
        </w:numPr>
        <w:tabs>
          <w:tab w:val="left" w:pos="1080"/>
        </w:tabs>
        <w:spacing w:line="320" w:lineRule="exact"/>
        <w:rPr>
          <w:rFonts w:ascii="Arial" w:hAnsi="Arial" w:cs="Arial"/>
          <w:b/>
        </w:rPr>
      </w:pPr>
      <w:r>
        <w:rPr>
          <w:rFonts w:ascii="Arial" w:hAnsi="Arial" w:cs="Arial"/>
          <w:b/>
        </w:rPr>
        <w:t>Kommunikationskompetenz</w:t>
      </w:r>
    </w:p>
    <w:p w:rsidR="00763291" w:rsidP="00763291" w:rsidRDefault="00763291" w14:paraId="45EA803A" w14:textId="77777777">
      <w:pPr>
        <w:tabs>
          <w:tab w:val="left" w:pos="1080"/>
        </w:tabs>
        <w:spacing w:line="280" w:lineRule="exact"/>
        <w:ind w:left="709"/>
        <w:rPr>
          <w:rFonts w:ascii="Arial" w:hAnsi="Arial" w:cs="Arial"/>
          <w:b/>
          <w:sz w:val="20"/>
        </w:rPr>
      </w:pPr>
    </w:p>
    <w:p w:rsidR="00763291" w:rsidP="00763291" w:rsidRDefault="00763291" w14:paraId="5046061D" w14:textId="77777777">
      <w:pPr>
        <w:tabs>
          <w:tab w:val="left" w:pos="1080"/>
        </w:tabs>
        <w:spacing w:line="280" w:lineRule="exact"/>
        <w:ind w:left="709"/>
        <w:rPr>
          <w:rFonts w:ascii="Arial" w:hAnsi="Arial" w:cs="Arial"/>
          <w:b/>
          <w:sz w:val="20"/>
        </w:rPr>
      </w:pPr>
      <w:r>
        <w:rPr>
          <w:rFonts w:ascii="Arial" w:hAnsi="Arial" w:cs="Arial"/>
          <w:b/>
          <w:sz w:val="20"/>
        </w:rPr>
        <w:tab/>
      </w:r>
      <w:r>
        <w:rPr>
          <w:rFonts w:ascii="Arial" w:hAnsi="Arial" w:cs="Arial"/>
          <w:b/>
          <w:sz w:val="20"/>
        </w:rPr>
        <w:t>Sprechen</w:t>
      </w:r>
    </w:p>
    <w:p w:rsidR="00763291" w:rsidP="00763291" w:rsidRDefault="00763291" w14:paraId="29656698" w14:textId="77777777">
      <w:pPr>
        <w:tabs>
          <w:tab w:val="left" w:pos="1080"/>
        </w:tabs>
        <w:spacing w:line="280" w:lineRule="exact"/>
        <w:ind w:left="709"/>
        <w:rPr>
          <w:rFonts w:ascii="Arial" w:hAnsi="Arial" w:cs="Arial"/>
          <w:sz w:val="20"/>
        </w:rPr>
      </w:pPr>
      <w:r>
        <w:rPr>
          <w:rFonts w:ascii="Arial" w:hAnsi="Arial" w:cs="Arial"/>
          <w:b/>
          <w:sz w:val="20"/>
        </w:rPr>
        <w:tab/>
      </w:r>
      <w:r>
        <w:rPr>
          <w:rFonts w:ascii="Arial" w:hAnsi="Arial" w:cs="Arial"/>
          <w:sz w:val="20"/>
        </w:rPr>
        <w:t>Sind die sprachlichen Mitteilungen der Person deutlich?</w:t>
      </w:r>
    </w:p>
    <w:p w:rsidR="00763291" w:rsidP="00763291" w:rsidRDefault="00763291" w14:paraId="321DA9D0" w14:textId="0AE19200">
      <w:pPr>
        <w:tabs>
          <w:tab w:val="left" w:pos="1080"/>
        </w:tabs>
        <w:spacing w:line="280" w:lineRule="exact"/>
        <w:ind w:left="709"/>
        <w:rPr>
          <w:rFonts w:ascii="Arial" w:hAnsi="Arial" w:cs="Arial"/>
          <w:sz w:val="20"/>
        </w:rPr>
      </w:pPr>
      <w:r>
        <w:rPr>
          <w:rFonts w:ascii="Arial" w:hAnsi="Arial" w:cs="Arial"/>
          <w:sz w:val="20"/>
        </w:rPr>
        <w:tab/>
      </w:r>
      <w:r w:rsidR="003729F6">
        <w:rPr>
          <w:rFonts w:ascii="Arial" w:hAnsi="Arial" w:cs="Arial"/>
          <w:sz w:val="20"/>
        </w:rPr>
        <w:t xml:space="preserve">Wie gut kann </w:t>
      </w:r>
      <w:r>
        <w:rPr>
          <w:rFonts w:ascii="Arial" w:hAnsi="Arial" w:cs="Arial"/>
          <w:sz w:val="20"/>
        </w:rPr>
        <w:t>die Person arbeitsrelevante Informationen verbal übermitteln?</w:t>
      </w:r>
    </w:p>
    <w:p w:rsidR="00763291" w:rsidP="00763291" w:rsidRDefault="00763291" w14:paraId="37086D2D" w14:textId="77777777">
      <w:pPr>
        <w:tabs>
          <w:tab w:val="left" w:pos="1080"/>
        </w:tabs>
        <w:spacing w:line="280" w:lineRule="exact"/>
        <w:ind w:left="709"/>
        <w:rPr>
          <w:rFonts w:ascii="Arial" w:hAnsi="Arial" w:cs="Arial"/>
          <w:sz w:val="20"/>
        </w:rPr>
      </w:pPr>
      <w:r>
        <w:rPr>
          <w:rFonts w:ascii="Arial" w:hAnsi="Arial" w:cs="Arial"/>
          <w:sz w:val="20"/>
        </w:rPr>
        <w:tab/>
      </w:r>
      <w:r>
        <w:rPr>
          <w:rFonts w:ascii="Arial" w:hAnsi="Arial" w:cs="Arial"/>
          <w:sz w:val="20"/>
        </w:rPr>
        <w:t>Wendet sie sich in Problemsituationen verbal an ihre Bezugspersonen?</w:t>
      </w:r>
    </w:p>
    <w:p w:rsidR="003729F6" w:rsidP="00763291" w:rsidRDefault="00763291" w14:paraId="7B1DD027" w14:textId="77777777">
      <w:pPr>
        <w:tabs>
          <w:tab w:val="left" w:pos="1080"/>
        </w:tabs>
        <w:spacing w:line="280" w:lineRule="exact"/>
        <w:ind w:left="709"/>
        <w:rPr>
          <w:rFonts w:ascii="Arial" w:hAnsi="Arial" w:cs="Arial"/>
          <w:sz w:val="20"/>
        </w:rPr>
      </w:pPr>
      <w:r>
        <w:rPr>
          <w:rFonts w:ascii="Arial" w:hAnsi="Arial" w:cs="Arial"/>
          <w:sz w:val="20"/>
        </w:rPr>
        <w:tab/>
      </w:r>
      <w:r w:rsidRPr="003729F6">
        <w:rPr>
          <w:rFonts w:ascii="Arial" w:hAnsi="Arial" w:cs="Arial"/>
          <w:sz w:val="20"/>
        </w:rPr>
        <w:t>Benötigt die Person Hilfsmittel, um sich auszudrücken?</w:t>
      </w:r>
    </w:p>
    <w:p w:rsidR="003729F6" w:rsidP="00763291" w:rsidRDefault="003729F6" w14:paraId="49D38648" w14:textId="41C7661F">
      <w:pPr>
        <w:tabs>
          <w:tab w:val="left" w:pos="1080"/>
        </w:tabs>
        <w:spacing w:line="280" w:lineRule="exact"/>
        <w:ind w:left="709"/>
        <w:rPr>
          <w:rFonts w:ascii="Arial" w:hAnsi="Arial" w:cs="Arial"/>
          <w:sz w:val="20"/>
        </w:rPr>
      </w:pPr>
      <w:r>
        <w:rPr>
          <w:rFonts w:ascii="Arial" w:hAnsi="Arial" w:cs="Arial"/>
          <w:sz w:val="20"/>
        </w:rPr>
        <w:tab/>
      </w:r>
      <w:r w:rsidRPr="003729F6">
        <w:rPr>
          <w:rFonts w:ascii="Arial" w:hAnsi="Arial" w:cs="Arial"/>
          <w:sz w:val="20"/>
        </w:rPr>
        <w:t>Ist die Person in der Lage, bei Unklarheiten nachzufragen?</w:t>
      </w:r>
    </w:p>
    <w:p w:rsidR="00763291" w:rsidP="00763291" w:rsidRDefault="00763291" w14:paraId="180470B4" w14:textId="77777777">
      <w:pPr>
        <w:tabs>
          <w:tab w:val="left" w:pos="1080"/>
        </w:tabs>
        <w:spacing w:line="280" w:lineRule="exact"/>
        <w:ind w:left="709"/>
        <w:rPr>
          <w:rFonts w:ascii="Arial" w:hAnsi="Arial" w:cs="Arial"/>
          <w:sz w:val="20"/>
        </w:rPr>
      </w:pPr>
    </w:p>
    <w:p w:rsidRPr="003729F6" w:rsidR="00763291" w:rsidP="00763291" w:rsidRDefault="00763291" w14:paraId="7D645F1C" w14:textId="77777777">
      <w:pPr>
        <w:tabs>
          <w:tab w:val="left" w:pos="1080"/>
        </w:tabs>
        <w:spacing w:line="280" w:lineRule="exact"/>
        <w:ind w:left="709"/>
        <w:rPr>
          <w:rFonts w:ascii="Arial" w:hAnsi="Arial" w:cs="Arial"/>
          <w:b/>
          <w:sz w:val="20"/>
        </w:rPr>
      </w:pPr>
      <w:r w:rsidRPr="003729F6">
        <w:rPr>
          <w:rFonts w:ascii="Arial" w:hAnsi="Arial" w:cs="Arial"/>
          <w:b/>
          <w:sz w:val="20"/>
        </w:rPr>
        <w:tab/>
      </w:r>
      <w:r w:rsidRPr="003729F6">
        <w:rPr>
          <w:rFonts w:ascii="Arial" w:hAnsi="Arial" w:cs="Arial"/>
          <w:b/>
          <w:sz w:val="20"/>
        </w:rPr>
        <w:t>Zuhören</w:t>
      </w:r>
    </w:p>
    <w:p w:rsidRPr="003729F6" w:rsidR="00763291" w:rsidP="00763291" w:rsidRDefault="00763291" w14:paraId="0EA1BE72" w14:textId="77777777">
      <w:pPr>
        <w:tabs>
          <w:tab w:val="left" w:pos="1080"/>
        </w:tabs>
        <w:spacing w:line="280" w:lineRule="exact"/>
        <w:ind w:left="709"/>
        <w:rPr>
          <w:rFonts w:ascii="Arial" w:hAnsi="Arial" w:cs="Arial"/>
          <w:sz w:val="20"/>
        </w:rPr>
      </w:pPr>
      <w:r>
        <w:rPr>
          <w:rFonts w:ascii="Arial" w:hAnsi="Arial" w:cs="Arial"/>
          <w:sz w:val="20"/>
        </w:rPr>
        <w:tab/>
      </w:r>
      <w:r w:rsidRPr="003729F6">
        <w:rPr>
          <w:rFonts w:ascii="Arial" w:hAnsi="Arial" w:cs="Arial"/>
          <w:sz w:val="20"/>
        </w:rPr>
        <w:t>Versteht die Person, was andere sagen (inhaltliches Verständnis)?</w:t>
      </w:r>
    </w:p>
    <w:p w:rsidRPr="003729F6" w:rsidR="00763291" w:rsidP="00763291" w:rsidRDefault="00763291" w14:paraId="6E13C5E5" w14:textId="3045AB02">
      <w:pPr>
        <w:tabs>
          <w:tab w:val="left" w:pos="1080"/>
        </w:tabs>
        <w:spacing w:line="280" w:lineRule="exact"/>
        <w:ind w:left="709"/>
        <w:rPr>
          <w:rFonts w:ascii="Arial" w:hAnsi="Arial" w:cs="Arial"/>
          <w:sz w:val="20"/>
        </w:rPr>
      </w:pPr>
      <w:r w:rsidRPr="003729F6">
        <w:rPr>
          <w:rFonts w:ascii="Arial" w:hAnsi="Arial" w:cs="Arial"/>
          <w:sz w:val="20"/>
        </w:rPr>
        <w:tab/>
      </w:r>
      <w:r w:rsidRPr="003729F6">
        <w:rPr>
          <w:rFonts w:ascii="Arial" w:hAnsi="Arial" w:cs="Arial"/>
          <w:sz w:val="20"/>
        </w:rPr>
        <w:t xml:space="preserve">Benötigt die Person Hilfsmittel, um andere – einfache Zusammenhänge – komplexe </w:t>
      </w:r>
      <w:r w:rsidRPr="003729F6">
        <w:rPr>
          <w:rFonts w:ascii="Arial" w:hAnsi="Arial" w:cs="Arial"/>
          <w:sz w:val="20"/>
        </w:rPr>
        <w:tab/>
      </w:r>
      <w:r w:rsidRPr="003729F6">
        <w:rPr>
          <w:rFonts w:ascii="Arial" w:hAnsi="Arial" w:cs="Arial"/>
          <w:sz w:val="20"/>
        </w:rPr>
        <w:t>Zusammenhänge zu verstehen?</w:t>
      </w:r>
      <w:r w:rsidRPr="003729F6" w:rsidR="003729F6">
        <w:rPr>
          <w:rFonts w:ascii="Arial" w:hAnsi="Arial" w:cs="Arial"/>
          <w:sz w:val="20"/>
        </w:rPr>
        <w:t xml:space="preserve"> Falls ja, welche?</w:t>
      </w:r>
    </w:p>
    <w:p w:rsidR="009E2493" w:rsidP="00763291" w:rsidRDefault="009E2493" w14:paraId="663E728C" w14:textId="25B945FE">
      <w:pPr>
        <w:tabs>
          <w:tab w:val="left" w:pos="1080"/>
        </w:tabs>
        <w:spacing w:line="280" w:lineRule="exact"/>
        <w:ind w:left="709"/>
        <w:rPr>
          <w:rFonts w:ascii="Arial" w:hAnsi="Arial" w:cs="Arial"/>
          <w:sz w:val="20"/>
        </w:rPr>
      </w:pPr>
      <w:r w:rsidRPr="003729F6">
        <w:rPr>
          <w:rFonts w:ascii="Arial" w:hAnsi="Arial" w:cs="Arial"/>
          <w:sz w:val="20"/>
        </w:rPr>
        <w:tab/>
      </w:r>
    </w:p>
    <w:p w:rsidRPr="003729F6" w:rsidR="008E7D14" w:rsidP="00763291" w:rsidRDefault="008E7D14" w14:paraId="4FBEF0C6" w14:textId="77777777">
      <w:pPr>
        <w:tabs>
          <w:tab w:val="left" w:pos="1080"/>
        </w:tabs>
        <w:spacing w:line="280" w:lineRule="exact"/>
        <w:ind w:left="709"/>
        <w:rPr>
          <w:rFonts w:ascii="Arial" w:hAnsi="Arial" w:cs="Arial"/>
          <w:sz w:val="20"/>
        </w:rPr>
      </w:pPr>
    </w:p>
    <w:p w:rsidRPr="00EB5AC1" w:rsidR="00763291" w:rsidP="00EB5AC1" w:rsidRDefault="00763291" w14:paraId="023AAF2A" w14:textId="2A59B688">
      <w:pPr>
        <w:pStyle w:val="Listenabsatz"/>
        <w:numPr>
          <w:ilvl w:val="0"/>
          <w:numId w:val="5"/>
        </w:numPr>
        <w:tabs>
          <w:tab w:val="left" w:pos="1080"/>
        </w:tabs>
        <w:spacing w:line="320" w:lineRule="exact"/>
        <w:rPr>
          <w:rFonts w:ascii="Arial" w:hAnsi="Arial" w:cs="Arial"/>
          <w:b/>
        </w:rPr>
      </w:pPr>
      <w:r>
        <w:rPr>
          <w:rFonts w:ascii="Arial" w:hAnsi="Arial" w:cs="Arial"/>
          <w:b/>
        </w:rPr>
        <w:t>Selbstkompetenz</w:t>
      </w:r>
    </w:p>
    <w:p w:rsidR="00763291" w:rsidP="00763291" w:rsidRDefault="00763291" w14:paraId="205E8D77" w14:textId="77777777">
      <w:pPr>
        <w:tabs>
          <w:tab w:val="left" w:pos="1080"/>
        </w:tabs>
        <w:spacing w:line="280" w:lineRule="exact"/>
        <w:ind w:left="349"/>
        <w:rPr>
          <w:rFonts w:ascii="Arial" w:hAnsi="Arial" w:cs="Arial"/>
          <w:sz w:val="20"/>
          <w:szCs w:val="20"/>
        </w:rPr>
      </w:pPr>
      <w:r>
        <w:rPr>
          <w:rFonts w:ascii="Arial" w:hAnsi="Arial" w:cs="Arial"/>
          <w:b/>
          <w:sz w:val="20"/>
        </w:rPr>
        <w:tab/>
      </w:r>
      <w:r>
        <w:rPr>
          <w:rFonts w:ascii="Arial" w:hAnsi="Arial" w:cs="Arial"/>
          <w:b/>
          <w:sz w:val="20"/>
        </w:rPr>
        <w:t>Selbsteinschätzung:</w:t>
      </w:r>
    </w:p>
    <w:p w:rsidR="00763291" w:rsidP="00763291" w:rsidRDefault="00763291" w14:paraId="6665D257" w14:textId="77777777">
      <w:pPr>
        <w:tabs>
          <w:tab w:val="left" w:pos="1080"/>
        </w:tabs>
        <w:autoSpaceDE w:val="0"/>
        <w:spacing w:line="280" w:lineRule="exact"/>
        <w:ind w:left="1069"/>
        <w:rPr>
          <w:rFonts w:ascii="Arial" w:hAnsi="Arial" w:cs="Arial"/>
          <w:sz w:val="20"/>
          <w:szCs w:val="20"/>
        </w:rPr>
      </w:pPr>
      <w:r>
        <w:rPr>
          <w:rFonts w:ascii="Arial" w:hAnsi="Arial" w:cs="Arial"/>
          <w:sz w:val="20"/>
          <w:szCs w:val="20"/>
        </w:rPr>
        <w:t>Die Person kann sich selbst nicht einschätzen.</w:t>
      </w:r>
    </w:p>
    <w:p w:rsidR="00763291" w:rsidP="00763291" w:rsidRDefault="00763291" w14:paraId="6B4348B7" w14:textId="77777777">
      <w:pPr>
        <w:tabs>
          <w:tab w:val="left" w:pos="1080"/>
        </w:tabs>
        <w:autoSpaceDE w:val="0"/>
        <w:spacing w:line="280" w:lineRule="exact"/>
        <w:ind w:left="1069"/>
        <w:rPr>
          <w:rFonts w:ascii="Arial" w:hAnsi="Arial" w:cs="Arial"/>
          <w:sz w:val="20"/>
          <w:szCs w:val="20"/>
        </w:rPr>
      </w:pPr>
      <w:r>
        <w:rPr>
          <w:rFonts w:ascii="Arial" w:hAnsi="Arial" w:cs="Arial"/>
          <w:sz w:val="20"/>
          <w:szCs w:val="20"/>
        </w:rPr>
        <w:t>Die Person kann sich teilweise selbst einschätzen.</w:t>
      </w:r>
    </w:p>
    <w:p w:rsidR="00763291" w:rsidP="00763291" w:rsidRDefault="00763291" w14:paraId="0F499104" w14:textId="77777777">
      <w:pPr>
        <w:tabs>
          <w:tab w:val="left" w:pos="1080"/>
        </w:tabs>
        <w:autoSpaceDE w:val="0"/>
        <w:spacing w:line="280" w:lineRule="exact"/>
        <w:ind w:left="1069"/>
        <w:rPr>
          <w:rFonts w:ascii="Arial" w:hAnsi="Arial" w:cs="Arial"/>
          <w:sz w:val="20"/>
          <w:szCs w:val="20"/>
        </w:rPr>
      </w:pPr>
      <w:r>
        <w:rPr>
          <w:rFonts w:ascii="Arial" w:hAnsi="Arial" w:cs="Arial"/>
          <w:sz w:val="20"/>
          <w:szCs w:val="20"/>
        </w:rPr>
        <w:t>Die Person kann sich selbst einschätzen.</w:t>
      </w:r>
    </w:p>
    <w:p w:rsidRPr="003729F6" w:rsidR="00763291" w:rsidP="003729F6" w:rsidRDefault="00763291" w14:paraId="144CF5BC" w14:textId="77777777">
      <w:pPr>
        <w:tabs>
          <w:tab w:val="left" w:pos="1080"/>
        </w:tabs>
        <w:spacing w:line="280" w:lineRule="exact"/>
        <w:ind w:left="349"/>
        <w:rPr>
          <w:rFonts w:ascii="Arial" w:hAnsi="Arial" w:cs="Arial"/>
          <w:b/>
          <w:sz w:val="20"/>
        </w:rPr>
      </w:pPr>
    </w:p>
    <w:p w:rsidRPr="003729F6" w:rsidR="00763291" w:rsidP="00763291" w:rsidRDefault="00763291" w14:paraId="677BF85F" w14:textId="77777777">
      <w:pPr>
        <w:tabs>
          <w:tab w:val="left" w:pos="1080"/>
        </w:tabs>
        <w:spacing w:line="280" w:lineRule="exact"/>
        <w:ind w:left="349"/>
        <w:rPr>
          <w:rFonts w:ascii="Arial" w:hAnsi="Arial" w:cs="Arial"/>
          <w:b/>
          <w:sz w:val="20"/>
        </w:rPr>
      </w:pPr>
      <w:r w:rsidRPr="003729F6">
        <w:rPr>
          <w:rFonts w:ascii="Arial" w:hAnsi="Arial" w:cs="Arial"/>
          <w:b/>
          <w:sz w:val="20"/>
        </w:rPr>
        <w:tab/>
      </w:r>
      <w:r w:rsidRPr="003729F6">
        <w:rPr>
          <w:rFonts w:ascii="Arial" w:hAnsi="Arial" w:cs="Arial"/>
          <w:b/>
          <w:sz w:val="20"/>
        </w:rPr>
        <w:t>Sorgfalt/</w:t>
      </w:r>
      <w:r>
        <w:rPr>
          <w:rFonts w:ascii="Arial" w:hAnsi="Arial" w:cs="Arial"/>
          <w:b/>
          <w:sz w:val="20"/>
        </w:rPr>
        <w:t>Verantwortung</w:t>
      </w:r>
      <w:r w:rsidRPr="003729F6">
        <w:rPr>
          <w:rFonts w:ascii="Arial" w:hAnsi="Arial" w:cs="Arial"/>
          <w:b/>
          <w:sz w:val="20"/>
        </w:rPr>
        <w:t>/Zuverlässigkeit</w:t>
      </w:r>
    </w:p>
    <w:p w:rsidR="00763291" w:rsidP="00763291" w:rsidRDefault="00763291" w14:paraId="19F454DE" w14:textId="77777777">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Wie viel Sorgfalt legt die Person an den Tag?</w:t>
      </w:r>
    </w:p>
    <w:p w:rsidR="00763291" w:rsidP="00763291" w:rsidRDefault="00763291" w14:paraId="4D6881E5" w14:textId="77777777">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Zeigt sie Verantwortung im Umgang mit Materialien und Arbeitsgeräten?</w:t>
      </w:r>
    </w:p>
    <w:p w:rsidR="00763291" w:rsidP="00763291" w:rsidRDefault="00763291" w14:paraId="3D4BFF57" w14:textId="77777777">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Übernimmt sie Verantwortung für das erbrachte Arbeitsergebnis?</w:t>
      </w:r>
    </w:p>
    <w:p w:rsidR="00763291" w:rsidP="00763291" w:rsidRDefault="00763291" w14:paraId="278F7B95" w14:textId="77777777">
      <w:pPr>
        <w:tabs>
          <w:tab w:val="left" w:pos="1080"/>
        </w:tabs>
        <w:autoSpaceDE w:val="0"/>
        <w:spacing w:line="280" w:lineRule="exact"/>
        <w:rPr>
          <w:rFonts w:ascii="Arial" w:hAnsi="Arial" w:cs="Arial"/>
          <w:sz w:val="20"/>
          <w:szCs w:val="20"/>
        </w:rPr>
      </w:pPr>
      <w:r>
        <w:rPr>
          <w:rFonts w:ascii="Arial" w:hAnsi="Arial" w:cs="Arial"/>
          <w:sz w:val="20"/>
          <w:szCs w:val="20"/>
        </w:rPr>
        <w:tab/>
      </w:r>
      <w:r w:rsidRPr="003729F6">
        <w:rPr>
          <w:rFonts w:ascii="Arial" w:hAnsi="Arial" w:cs="Arial"/>
          <w:sz w:val="20"/>
          <w:szCs w:val="20"/>
        </w:rPr>
        <w:t>Erledigt die Person die übernommenen Aufgaben zuverlässig?</w:t>
      </w:r>
    </w:p>
    <w:p w:rsidR="00763291" w:rsidP="00763291" w:rsidRDefault="00763291" w14:paraId="4684C7D7" w14:textId="77777777">
      <w:pPr>
        <w:tabs>
          <w:tab w:val="left" w:pos="1080"/>
        </w:tabs>
        <w:autoSpaceDE w:val="0"/>
        <w:spacing w:line="280" w:lineRule="exact"/>
        <w:rPr>
          <w:rFonts w:ascii="Arial" w:hAnsi="Arial" w:cs="Arial"/>
          <w:sz w:val="20"/>
          <w:szCs w:val="20"/>
        </w:rPr>
      </w:pPr>
    </w:p>
    <w:p w:rsidR="00763291" w:rsidP="00763291" w:rsidRDefault="00763291" w14:paraId="6EF34C3C" w14:textId="77777777">
      <w:pPr>
        <w:tabs>
          <w:tab w:val="left" w:pos="1080"/>
        </w:tabs>
        <w:spacing w:line="280" w:lineRule="exact"/>
        <w:ind w:left="349"/>
        <w:rPr>
          <w:rFonts w:ascii="Arial" w:hAnsi="Arial" w:cs="Arial"/>
          <w:sz w:val="20"/>
          <w:szCs w:val="20"/>
        </w:rPr>
      </w:pPr>
      <w:r>
        <w:rPr>
          <w:rFonts w:ascii="Arial" w:hAnsi="Arial" w:cs="Arial"/>
          <w:b/>
          <w:sz w:val="20"/>
          <w:szCs w:val="20"/>
        </w:rPr>
        <w:tab/>
      </w:r>
      <w:r>
        <w:rPr>
          <w:rFonts w:ascii="Arial" w:hAnsi="Arial" w:cs="Arial"/>
          <w:b/>
          <w:sz w:val="20"/>
          <w:szCs w:val="20"/>
        </w:rPr>
        <w:t>Selbstä</w:t>
      </w:r>
      <w:r>
        <w:rPr>
          <w:rFonts w:ascii="Arial" w:hAnsi="Arial" w:cs="Arial"/>
          <w:b/>
          <w:sz w:val="20"/>
        </w:rPr>
        <w:t>n</w:t>
      </w:r>
      <w:r>
        <w:rPr>
          <w:rFonts w:ascii="Arial" w:hAnsi="Arial" w:cs="Arial"/>
          <w:b/>
          <w:sz w:val="20"/>
          <w:szCs w:val="20"/>
        </w:rPr>
        <w:t xml:space="preserve">digkeit </w:t>
      </w:r>
    </w:p>
    <w:p w:rsidR="00763291" w:rsidP="00763291" w:rsidRDefault="00763291" w14:paraId="06C07E6E" w14:textId="77777777">
      <w:pPr>
        <w:tabs>
          <w:tab w:val="left" w:pos="1080"/>
        </w:tabs>
        <w:spacing w:line="280" w:lineRule="exact"/>
        <w:ind w:left="349"/>
        <w:rPr>
          <w:rFonts w:ascii="Arial" w:hAnsi="Arial" w:cs="Arial"/>
          <w:sz w:val="20"/>
          <w:szCs w:val="20"/>
        </w:rPr>
      </w:pPr>
      <w:r>
        <w:rPr>
          <w:rFonts w:ascii="Arial" w:hAnsi="Arial" w:cs="Arial"/>
          <w:sz w:val="20"/>
          <w:szCs w:val="20"/>
        </w:rPr>
        <w:tab/>
      </w:r>
      <w:r>
        <w:rPr>
          <w:rFonts w:ascii="Arial" w:hAnsi="Arial" w:cs="Arial"/>
          <w:sz w:val="20"/>
          <w:szCs w:val="20"/>
        </w:rPr>
        <w:t>Ist sie imstande, selbständig zu arbeiten?</w:t>
      </w:r>
    </w:p>
    <w:p w:rsidR="00763291" w:rsidP="00763291" w:rsidRDefault="00763291" w14:paraId="21BEF357" w14:textId="77777777">
      <w:pPr>
        <w:tabs>
          <w:tab w:val="left" w:pos="1080"/>
        </w:tabs>
        <w:autoSpaceDE w:val="0"/>
        <w:spacing w:line="280" w:lineRule="exact"/>
        <w:ind w:left="1080" w:hanging="372"/>
        <w:rPr>
          <w:rFonts w:ascii="Arial" w:hAnsi="Arial" w:cs="Arial"/>
          <w:sz w:val="20"/>
          <w:szCs w:val="20"/>
        </w:rPr>
      </w:pPr>
      <w:r>
        <w:rPr>
          <w:rFonts w:ascii="Arial" w:hAnsi="Arial" w:cs="Arial"/>
          <w:sz w:val="20"/>
          <w:szCs w:val="20"/>
        </w:rPr>
        <w:tab/>
      </w:r>
      <w:r>
        <w:rPr>
          <w:rFonts w:ascii="Arial" w:hAnsi="Arial" w:cs="Arial"/>
          <w:sz w:val="20"/>
          <w:szCs w:val="20"/>
        </w:rPr>
        <w:t>Wie viel Anleitung benötigt die Person? (ständige Anleitung; öfter/gelegentliche; keine besonderen; auch bei Abweichungen gelingt alleiniges Arbeiten)</w:t>
      </w:r>
    </w:p>
    <w:p w:rsidR="00763291" w:rsidP="00763291" w:rsidRDefault="00763291" w14:paraId="358A1EFB" w14:textId="118875F2">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Kann sie Erfahrungen reflektieren und nutzbar machen?</w:t>
      </w:r>
    </w:p>
    <w:p w:rsidR="007B2D0D" w:rsidP="00763291" w:rsidRDefault="007B2D0D" w14:paraId="3B218940" w14:textId="5F267983">
      <w:pPr>
        <w:tabs>
          <w:tab w:val="left" w:pos="1080"/>
        </w:tabs>
        <w:autoSpaceDE w:val="0"/>
        <w:spacing w:line="280" w:lineRule="exact"/>
        <w:rPr>
          <w:rFonts w:ascii="Arial" w:hAnsi="Arial" w:cs="Arial"/>
          <w:sz w:val="20"/>
          <w:szCs w:val="20"/>
        </w:rPr>
      </w:pPr>
      <w:r w:rsidRPr="007B2D0D">
        <w:rPr>
          <w:rFonts w:ascii="Arial" w:hAnsi="Arial" w:cs="Arial"/>
          <w:sz w:val="20"/>
          <w:szCs w:val="20"/>
        </w:rPr>
        <w:tab/>
      </w:r>
      <w:r w:rsidRPr="007B2D0D">
        <w:rPr>
          <w:rFonts w:ascii="Arial" w:hAnsi="Arial" w:cs="Arial"/>
          <w:sz w:val="20"/>
          <w:szCs w:val="20"/>
        </w:rPr>
        <w:t>Nimmt die Person die verschriebenen Medikamente verlässlich und selbständig ein?</w:t>
      </w:r>
    </w:p>
    <w:p w:rsidR="00A33982" w:rsidP="00763291" w:rsidRDefault="00763291" w14:paraId="0ED35CE0" w14:textId="186A3ED5">
      <w:pPr>
        <w:tabs>
          <w:tab w:val="left" w:pos="1080"/>
        </w:tabs>
        <w:autoSpaceDE w:val="0"/>
        <w:spacing w:line="280" w:lineRule="exact"/>
        <w:rPr>
          <w:rFonts w:ascii="Arial" w:hAnsi="Arial" w:cs="Arial"/>
          <w:sz w:val="20"/>
          <w:szCs w:val="20"/>
        </w:rPr>
      </w:pPr>
      <w:r>
        <w:rPr>
          <w:rFonts w:ascii="Arial" w:hAnsi="Arial" w:cs="Arial"/>
          <w:sz w:val="20"/>
          <w:szCs w:val="20"/>
        </w:rPr>
        <w:tab/>
      </w:r>
    </w:p>
    <w:p w:rsidR="00A33982" w:rsidRDefault="00A33982" w14:paraId="3EF94081" w14:textId="77777777">
      <w:pPr>
        <w:suppressAutoHyphens w:val="0"/>
        <w:rPr>
          <w:rFonts w:ascii="Arial" w:hAnsi="Arial" w:cs="Arial"/>
          <w:sz w:val="20"/>
          <w:szCs w:val="20"/>
        </w:rPr>
      </w:pPr>
      <w:r>
        <w:rPr>
          <w:rFonts w:ascii="Arial" w:hAnsi="Arial" w:cs="Arial"/>
          <w:sz w:val="20"/>
          <w:szCs w:val="20"/>
        </w:rPr>
        <w:br w:type="page"/>
      </w:r>
    </w:p>
    <w:p w:rsidR="00763291" w:rsidP="00763291" w:rsidRDefault="00763291" w14:paraId="0C3CED5A" w14:textId="77777777">
      <w:pPr>
        <w:tabs>
          <w:tab w:val="left" w:pos="1080"/>
        </w:tabs>
        <w:autoSpaceDE w:val="0"/>
        <w:spacing w:line="280" w:lineRule="exact"/>
        <w:rPr>
          <w:rFonts w:ascii="Arial" w:hAnsi="Arial" w:cs="Arial"/>
          <w:b/>
          <w:sz w:val="20"/>
        </w:rPr>
      </w:pPr>
    </w:p>
    <w:p w:rsidR="00763291" w:rsidP="00763291" w:rsidRDefault="00763291" w14:paraId="5D9EC11C" w14:textId="77777777">
      <w:pPr>
        <w:tabs>
          <w:tab w:val="left" w:pos="1080"/>
        </w:tabs>
        <w:autoSpaceDE w:val="0"/>
        <w:spacing w:line="280" w:lineRule="exact"/>
        <w:ind w:left="709"/>
        <w:rPr>
          <w:rFonts w:ascii="Arial" w:hAnsi="Arial" w:cs="Arial"/>
          <w:sz w:val="20"/>
        </w:rPr>
      </w:pPr>
      <w:r>
        <w:rPr>
          <w:rFonts w:ascii="Arial" w:hAnsi="Arial" w:cs="Arial"/>
          <w:b/>
          <w:sz w:val="20"/>
        </w:rPr>
        <w:tab/>
      </w:r>
      <w:r>
        <w:rPr>
          <w:rFonts w:ascii="Arial" w:hAnsi="Arial" w:cs="Arial"/>
          <w:b/>
          <w:sz w:val="20"/>
        </w:rPr>
        <w:t xml:space="preserve">Eigen- und Fremdmotivation </w:t>
      </w:r>
    </w:p>
    <w:p w:rsidR="00763291" w:rsidP="00763291" w:rsidRDefault="00763291" w14:paraId="2E6330CE" w14:textId="50F69BF5">
      <w:pPr>
        <w:tabs>
          <w:tab w:val="left" w:pos="1080"/>
        </w:tabs>
        <w:autoSpaceDE w:val="0"/>
        <w:spacing w:line="280" w:lineRule="exact"/>
        <w:ind w:left="709"/>
        <w:rPr>
          <w:rFonts w:ascii="Arial" w:hAnsi="Arial" w:cs="Arial"/>
          <w:sz w:val="20"/>
        </w:rPr>
      </w:pPr>
      <w:r>
        <w:rPr>
          <w:rFonts w:ascii="Arial" w:hAnsi="Arial" w:cs="Arial"/>
          <w:sz w:val="20"/>
        </w:rPr>
        <w:tab/>
      </w:r>
      <w:r w:rsidR="003729F6">
        <w:rPr>
          <w:rFonts w:ascii="Arial" w:hAnsi="Arial" w:cs="Arial"/>
          <w:sz w:val="20"/>
        </w:rPr>
        <w:t xml:space="preserve">Wieviel Eigenmotivation und </w:t>
      </w:r>
      <w:r w:rsidRPr="003729F6">
        <w:rPr>
          <w:rFonts w:ascii="Arial" w:hAnsi="Arial" w:cs="Arial"/>
          <w:sz w:val="20"/>
        </w:rPr>
        <w:t>Eigeninitiative</w:t>
      </w:r>
      <w:r>
        <w:rPr>
          <w:rFonts w:ascii="Arial" w:hAnsi="Arial" w:cs="Arial"/>
          <w:sz w:val="20"/>
        </w:rPr>
        <w:t xml:space="preserve"> </w:t>
      </w:r>
      <w:r w:rsidR="003729F6">
        <w:rPr>
          <w:rFonts w:ascii="Arial" w:hAnsi="Arial" w:cs="Arial"/>
          <w:sz w:val="20"/>
        </w:rPr>
        <w:t xml:space="preserve">legt die Person </w:t>
      </w:r>
      <w:r>
        <w:rPr>
          <w:rFonts w:ascii="Arial" w:hAnsi="Arial" w:cs="Arial"/>
          <w:sz w:val="20"/>
        </w:rPr>
        <w:t>an den Tag?</w:t>
      </w:r>
    </w:p>
    <w:p w:rsidR="00763291" w:rsidP="00763291" w:rsidRDefault="00763291" w14:paraId="2E541C50" w14:textId="77777777">
      <w:pPr>
        <w:tabs>
          <w:tab w:val="left" w:pos="1080"/>
          <w:tab w:val="left" w:pos="1260"/>
        </w:tabs>
        <w:autoSpaceDE w:val="0"/>
        <w:spacing w:line="280" w:lineRule="exact"/>
        <w:ind w:left="709"/>
        <w:rPr>
          <w:rFonts w:ascii="Arial" w:hAnsi="Arial" w:cs="Arial"/>
          <w:sz w:val="20"/>
          <w:szCs w:val="20"/>
        </w:rPr>
      </w:pPr>
      <w:r>
        <w:rPr>
          <w:rFonts w:ascii="Arial" w:hAnsi="Arial" w:cs="Arial"/>
          <w:sz w:val="20"/>
        </w:rPr>
        <w:tab/>
      </w:r>
      <w:r>
        <w:rPr>
          <w:rFonts w:ascii="Arial" w:hAnsi="Arial" w:cs="Arial"/>
          <w:sz w:val="20"/>
          <w:szCs w:val="20"/>
        </w:rPr>
        <w:t>Führt sie eine Arbeitsaufgabe von Anfang bis Ende ohne Motivation von außen durch?</w:t>
      </w:r>
    </w:p>
    <w:p w:rsidR="00763291" w:rsidP="00763291" w:rsidRDefault="00763291" w14:paraId="6BCEFBDB" w14:textId="77777777">
      <w:pPr>
        <w:tabs>
          <w:tab w:val="left" w:pos="1080"/>
          <w:tab w:val="left" w:pos="1260"/>
        </w:tabs>
        <w:autoSpaceDE w:val="0"/>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Braucht die Person öfter Ansporn und Motivation von außen?</w:t>
      </w:r>
    </w:p>
    <w:p w:rsidR="00763291" w:rsidP="00763291" w:rsidRDefault="00763291" w14:paraId="7EA0F5BE" w14:textId="77777777">
      <w:pPr>
        <w:tabs>
          <w:tab w:val="left" w:pos="1080"/>
          <w:tab w:val="left" w:pos="1260"/>
        </w:tabs>
        <w:autoSpaceDE w:val="0"/>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Lässt sich die Person gut von außen motivieren?</w:t>
      </w:r>
    </w:p>
    <w:p w:rsidR="00763291" w:rsidP="00763291" w:rsidRDefault="00763291" w14:paraId="00007D87" w14:textId="77777777">
      <w:pPr>
        <w:tabs>
          <w:tab w:val="left" w:pos="1080"/>
          <w:tab w:val="left" w:pos="1260"/>
        </w:tabs>
        <w:autoSpaceDE w:val="0"/>
        <w:spacing w:line="280" w:lineRule="exact"/>
        <w:ind w:left="709"/>
        <w:rPr>
          <w:rFonts w:ascii="Arial" w:hAnsi="Arial" w:cs="Arial"/>
          <w:sz w:val="20"/>
          <w:szCs w:val="20"/>
        </w:rPr>
      </w:pPr>
    </w:p>
    <w:p w:rsidR="00763291" w:rsidP="00763291" w:rsidRDefault="00763291" w14:paraId="2DDC4F21" w14:textId="77777777">
      <w:pPr>
        <w:tabs>
          <w:tab w:val="left" w:pos="1080"/>
        </w:tabs>
        <w:autoSpaceDE w:val="0"/>
        <w:spacing w:line="280" w:lineRule="exact"/>
        <w:rPr>
          <w:rFonts w:ascii="Arial" w:hAnsi="Arial" w:cs="Arial"/>
          <w:b/>
          <w:sz w:val="20"/>
          <w:szCs w:val="20"/>
        </w:rPr>
      </w:pPr>
      <w:r>
        <w:rPr>
          <w:rFonts w:ascii="Arial" w:hAnsi="Arial" w:cs="Arial"/>
          <w:b/>
          <w:sz w:val="20"/>
          <w:szCs w:val="20"/>
        </w:rPr>
        <w:tab/>
      </w:r>
      <w:r>
        <w:rPr>
          <w:rFonts w:ascii="Arial" w:hAnsi="Arial" w:cs="Arial"/>
          <w:b/>
          <w:sz w:val="20"/>
          <w:szCs w:val="20"/>
        </w:rPr>
        <w:t xml:space="preserve">Frustrationstoleranz </w:t>
      </w:r>
    </w:p>
    <w:p w:rsidR="00763291" w:rsidP="00763291" w:rsidRDefault="00763291" w14:paraId="77D46979" w14:textId="77777777">
      <w:pPr>
        <w:tabs>
          <w:tab w:val="left" w:pos="1080"/>
        </w:tabs>
        <w:autoSpaceDE w:val="0"/>
        <w:spacing w:line="280" w:lineRule="exact"/>
        <w:rPr>
          <w:rFonts w:ascii="Arial" w:hAnsi="Arial" w:cs="Arial"/>
          <w:sz w:val="20"/>
          <w:szCs w:val="20"/>
        </w:rPr>
      </w:pPr>
      <w:r>
        <w:rPr>
          <w:rFonts w:ascii="Arial" w:hAnsi="Arial" w:cs="Arial"/>
          <w:b/>
          <w:sz w:val="20"/>
          <w:szCs w:val="20"/>
        </w:rPr>
        <w:tab/>
      </w:r>
      <w:r>
        <w:rPr>
          <w:rFonts w:ascii="Arial" w:hAnsi="Arial" w:cs="Arial"/>
          <w:sz w:val="20"/>
          <w:szCs w:val="20"/>
        </w:rPr>
        <w:t>Wie reagiert die Person, wenn Arbeitsschritte nicht gelingen?</w:t>
      </w:r>
    </w:p>
    <w:p w:rsidR="00763291" w:rsidP="00763291" w:rsidRDefault="00763291" w14:paraId="2ADF2F55" w14:textId="77777777">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Wie geht sie damit um, wenn sie eine Arbeitsaufgabe nicht erfolgreich beendet?</w:t>
      </w:r>
    </w:p>
    <w:p w:rsidR="003729F6" w:rsidP="00763291" w:rsidRDefault="00763291" w14:paraId="655E593F" w14:textId="77777777">
      <w:pPr>
        <w:tabs>
          <w:tab w:val="left" w:pos="1080"/>
        </w:tabs>
        <w:autoSpaceDE w:val="0"/>
        <w:spacing w:line="280" w:lineRule="exact"/>
        <w:ind w:left="709"/>
        <w:rPr>
          <w:rFonts w:ascii="Arial" w:hAnsi="Arial" w:cs="Arial"/>
          <w:sz w:val="20"/>
          <w:szCs w:val="20"/>
        </w:rPr>
      </w:pPr>
      <w:r>
        <w:rPr>
          <w:rFonts w:ascii="Arial" w:hAnsi="Arial" w:cs="Arial"/>
          <w:sz w:val="20"/>
          <w:szCs w:val="20"/>
        </w:rPr>
        <w:tab/>
      </w:r>
      <w:r w:rsidRPr="003729F6" w:rsidR="003729F6">
        <w:rPr>
          <w:rFonts w:ascii="Arial" w:hAnsi="Arial" w:cs="Arial"/>
          <w:sz w:val="20"/>
          <w:szCs w:val="20"/>
        </w:rPr>
        <w:t>Hält die Person bei Schwierigkeiten und Misserfolgen durch?</w:t>
      </w:r>
    </w:p>
    <w:p w:rsidR="00D13B91" w:rsidP="003729F6" w:rsidRDefault="00D13B91" w14:paraId="595D3563" w14:textId="44E37723">
      <w:pPr>
        <w:tabs>
          <w:tab w:val="left" w:pos="1080"/>
        </w:tabs>
        <w:autoSpaceDE w:val="0"/>
        <w:spacing w:line="280" w:lineRule="exact"/>
        <w:rPr>
          <w:rFonts w:ascii="Arial" w:hAnsi="Arial" w:cs="Arial"/>
          <w:b/>
          <w:sz w:val="20"/>
          <w:szCs w:val="20"/>
        </w:rPr>
      </w:pPr>
      <w:r>
        <w:rPr>
          <w:rFonts w:ascii="Arial" w:hAnsi="Arial" w:cs="Arial"/>
          <w:sz w:val="20"/>
          <w:szCs w:val="20"/>
        </w:rPr>
        <w:tab/>
      </w:r>
      <w:r w:rsidRPr="003729F6">
        <w:rPr>
          <w:rFonts w:ascii="Arial" w:hAnsi="Arial" w:cs="Arial"/>
          <w:sz w:val="20"/>
          <w:szCs w:val="20"/>
        </w:rPr>
        <w:t>Wenn die Person Aufgaben nicht so gerne macht, strengt sie sich trotzdem an?</w:t>
      </w:r>
    </w:p>
    <w:p w:rsidR="00763291" w:rsidP="00763291" w:rsidRDefault="00763291" w14:paraId="3FCF07B5" w14:textId="77777777">
      <w:pPr>
        <w:tabs>
          <w:tab w:val="left" w:pos="1080"/>
        </w:tabs>
        <w:spacing w:line="280" w:lineRule="exact"/>
        <w:rPr>
          <w:rFonts w:ascii="Arial" w:hAnsi="Arial" w:cs="Arial"/>
          <w:b/>
          <w:sz w:val="20"/>
          <w:szCs w:val="20"/>
        </w:rPr>
      </w:pPr>
    </w:p>
    <w:p w:rsidRPr="003729F6" w:rsidR="00763291" w:rsidP="003729F6" w:rsidRDefault="00763291" w14:paraId="046770D1" w14:textId="77777777">
      <w:pPr>
        <w:tabs>
          <w:tab w:val="left" w:pos="1080"/>
        </w:tabs>
        <w:autoSpaceDE w:val="0"/>
        <w:spacing w:line="280" w:lineRule="exact"/>
        <w:rPr>
          <w:rFonts w:ascii="Arial" w:hAnsi="Arial" w:cs="Arial"/>
          <w:b/>
          <w:sz w:val="20"/>
          <w:szCs w:val="20"/>
        </w:rPr>
      </w:pPr>
      <w:r>
        <w:rPr>
          <w:rFonts w:ascii="Arial" w:hAnsi="Arial" w:cs="Arial"/>
          <w:b/>
          <w:sz w:val="20"/>
          <w:szCs w:val="20"/>
        </w:rPr>
        <w:tab/>
      </w:r>
      <w:r w:rsidRPr="003729F6">
        <w:rPr>
          <w:rFonts w:ascii="Arial" w:hAnsi="Arial" w:cs="Arial"/>
          <w:b/>
          <w:sz w:val="20"/>
          <w:szCs w:val="20"/>
        </w:rPr>
        <w:t>Vertretung eigener Interessen und Bedürfnisse</w:t>
      </w:r>
    </w:p>
    <w:p w:rsidRPr="003729F6" w:rsidR="00763291" w:rsidP="003729F6" w:rsidRDefault="00763291" w14:paraId="0F5FAF09" w14:textId="6D8F6226">
      <w:pPr>
        <w:tabs>
          <w:tab w:val="left" w:pos="1080"/>
        </w:tabs>
        <w:autoSpaceDE w:val="0"/>
        <w:spacing w:line="280" w:lineRule="exact"/>
        <w:rPr>
          <w:rFonts w:ascii="Arial" w:hAnsi="Arial" w:cs="Arial"/>
          <w:sz w:val="20"/>
          <w:szCs w:val="20"/>
        </w:rPr>
      </w:pPr>
      <w:r>
        <w:rPr>
          <w:rFonts w:ascii="Arial" w:hAnsi="Arial" w:cs="Arial"/>
          <w:b/>
          <w:color w:val="0066FF"/>
          <w:sz w:val="20"/>
          <w:szCs w:val="20"/>
        </w:rPr>
        <w:tab/>
      </w:r>
      <w:r w:rsidRPr="003729F6">
        <w:rPr>
          <w:rFonts w:ascii="Arial" w:hAnsi="Arial" w:cs="Arial"/>
          <w:sz w:val="20"/>
          <w:szCs w:val="20"/>
        </w:rPr>
        <w:t>Kann die Person eigene Bedürfnisse</w:t>
      </w:r>
      <w:r w:rsidRPr="003729F6" w:rsidR="003729F6">
        <w:rPr>
          <w:rFonts w:ascii="Arial" w:hAnsi="Arial" w:cs="Arial"/>
          <w:sz w:val="20"/>
          <w:szCs w:val="20"/>
        </w:rPr>
        <w:t xml:space="preserve"> und Anliegen </w:t>
      </w:r>
      <w:r w:rsidRPr="003729F6">
        <w:rPr>
          <w:rFonts w:ascii="Arial" w:hAnsi="Arial" w:cs="Arial"/>
          <w:sz w:val="20"/>
          <w:szCs w:val="20"/>
        </w:rPr>
        <w:t>angemessen mitteilen?</w:t>
      </w:r>
      <w:r w:rsidRPr="003729F6">
        <w:rPr>
          <w:rFonts w:ascii="Arial" w:hAnsi="Arial" w:cs="Arial"/>
          <w:sz w:val="20"/>
          <w:szCs w:val="20"/>
        </w:rPr>
        <w:br/>
      </w:r>
      <w:r w:rsidRPr="003729F6">
        <w:rPr>
          <w:rFonts w:ascii="Arial" w:hAnsi="Arial" w:cs="Arial"/>
          <w:sz w:val="20"/>
          <w:szCs w:val="20"/>
        </w:rPr>
        <w:tab/>
      </w:r>
      <w:r w:rsidRPr="003729F6">
        <w:rPr>
          <w:rFonts w:ascii="Arial" w:hAnsi="Arial" w:cs="Arial"/>
          <w:sz w:val="20"/>
          <w:szCs w:val="20"/>
        </w:rPr>
        <w:t>Kann sie eigene Interessen angemessen vertreten?</w:t>
      </w:r>
    </w:p>
    <w:p w:rsidR="00763291" w:rsidP="003729F6" w:rsidRDefault="00763291" w14:paraId="64CAAD15" w14:textId="7FE2D57D">
      <w:pPr>
        <w:tabs>
          <w:tab w:val="left" w:pos="1080"/>
        </w:tabs>
        <w:autoSpaceDE w:val="0"/>
        <w:spacing w:line="280" w:lineRule="exact"/>
        <w:rPr>
          <w:rFonts w:ascii="Arial" w:hAnsi="Arial" w:cs="Arial"/>
          <w:sz w:val="20"/>
          <w:szCs w:val="20"/>
        </w:rPr>
      </w:pPr>
    </w:p>
    <w:p w:rsidRPr="003729F6" w:rsidR="002B3F75" w:rsidP="003729F6" w:rsidRDefault="002B3F75" w14:paraId="3C2524DB" w14:textId="77777777">
      <w:pPr>
        <w:tabs>
          <w:tab w:val="left" w:pos="1080"/>
        </w:tabs>
        <w:autoSpaceDE w:val="0"/>
        <w:spacing w:line="280" w:lineRule="exact"/>
        <w:rPr>
          <w:rFonts w:ascii="Arial" w:hAnsi="Arial" w:cs="Arial"/>
          <w:sz w:val="20"/>
          <w:szCs w:val="20"/>
        </w:rPr>
      </w:pPr>
    </w:p>
    <w:p w:rsidRPr="001215D3" w:rsidR="00763291" w:rsidP="001215D3" w:rsidRDefault="00763291" w14:paraId="4E5EDD0A" w14:textId="43A1AF23">
      <w:pPr>
        <w:pStyle w:val="Listenabsatz"/>
        <w:numPr>
          <w:ilvl w:val="0"/>
          <w:numId w:val="5"/>
        </w:numPr>
        <w:tabs>
          <w:tab w:val="left" w:pos="1080"/>
        </w:tabs>
        <w:spacing w:line="320" w:lineRule="exact"/>
        <w:rPr>
          <w:rFonts w:ascii="Arial" w:hAnsi="Arial" w:cs="Arial"/>
          <w:b/>
        </w:rPr>
      </w:pPr>
      <w:r w:rsidRPr="00C47A87">
        <w:rPr>
          <w:rFonts w:ascii="Arial" w:hAnsi="Arial" w:cs="Arial"/>
          <w:b/>
        </w:rPr>
        <w:t>Kompetenzen in der Ausführung von Arbeitstätigkeiten</w:t>
      </w:r>
    </w:p>
    <w:p w:rsidR="00763291" w:rsidP="00763291" w:rsidRDefault="00763291" w14:paraId="28529D61" w14:textId="77777777">
      <w:pPr>
        <w:tabs>
          <w:tab w:val="left" w:pos="1080"/>
        </w:tabs>
        <w:spacing w:line="280" w:lineRule="exact"/>
        <w:ind w:left="709"/>
        <w:rPr>
          <w:rFonts w:ascii="Arial" w:hAnsi="Arial" w:cs="Arial"/>
          <w:b/>
          <w:sz w:val="20"/>
          <w:szCs w:val="20"/>
        </w:rPr>
      </w:pPr>
    </w:p>
    <w:p w:rsidR="002B3F75" w:rsidP="002B3F75" w:rsidRDefault="00763291" w14:paraId="44EBAC5D" w14:textId="77777777">
      <w:pPr>
        <w:pStyle w:val="berschrift5"/>
        <w:tabs>
          <w:tab w:val="left" w:pos="1080"/>
        </w:tabs>
        <w:spacing w:line="320" w:lineRule="exact"/>
        <w:rPr>
          <w:sz w:val="20"/>
          <w:szCs w:val="20"/>
        </w:rPr>
      </w:pPr>
      <w:r>
        <w:rPr>
          <w:sz w:val="20"/>
          <w:szCs w:val="20"/>
        </w:rPr>
        <w:tab/>
      </w:r>
      <w:r w:rsidR="002B3F75">
        <w:rPr>
          <w:sz w:val="20"/>
          <w:szCs w:val="20"/>
        </w:rPr>
        <w:t>Arbeitsplanung</w:t>
      </w:r>
    </w:p>
    <w:p w:rsidR="002B3F75" w:rsidP="002B3F75" w:rsidRDefault="002B3F75" w14:paraId="20404D58"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Hat die Person eine Übersicht über ihre Arbeit?</w:t>
      </w:r>
    </w:p>
    <w:p w:rsidR="002B3F75" w:rsidP="002B3F75" w:rsidRDefault="002B3F75" w14:paraId="5DE3EF7A"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 xml:space="preserve">Kann sie einzelne Arbeitsschritte als solche erkennen? </w:t>
      </w:r>
    </w:p>
    <w:p w:rsidR="002B3F75" w:rsidP="002B3F75" w:rsidRDefault="002B3F75" w14:paraId="0C66F23E" w14:textId="77777777">
      <w:pPr>
        <w:tabs>
          <w:tab w:val="left" w:pos="1080"/>
        </w:tabs>
        <w:autoSpaceDE w:val="0"/>
        <w:spacing w:line="280" w:lineRule="exact"/>
        <w:ind w:left="708"/>
        <w:rPr>
          <w:rFonts w:ascii="Arial" w:hAnsi="Arial" w:cs="Arial"/>
          <w:sz w:val="20"/>
          <w:szCs w:val="20"/>
        </w:rPr>
      </w:pPr>
      <w:r>
        <w:rPr>
          <w:rFonts w:ascii="Arial" w:hAnsi="Arial" w:cs="Arial"/>
          <w:sz w:val="20"/>
          <w:szCs w:val="20"/>
        </w:rPr>
        <w:tab/>
      </w:r>
      <w:r>
        <w:rPr>
          <w:rFonts w:ascii="Arial" w:hAnsi="Arial" w:cs="Arial"/>
          <w:sz w:val="20"/>
          <w:szCs w:val="20"/>
        </w:rPr>
        <w:t xml:space="preserve">Wie gut muss die Aufgabe vorstrukturiert sein? </w:t>
      </w:r>
    </w:p>
    <w:p w:rsidR="002B3F75" w:rsidP="002B3F75" w:rsidRDefault="002B3F75" w14:paraId="6467DC9C" w14:textId="02560056">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 xml:space="preserve">Ist die Person in der Lage, auch über komplexere und wechselnde Arbeiten Übersicht zu         </w:t>
      </w:r>
      <w:r>
        <w:rPr>
          <w:rFonts w:ascii="Arial" w:hAnsi="Arial" w:cs="Arial"/>
          <w:sz w:val="20"/>
          <w:szCs w:val="20"/>
        </w:rPr>
        <w:tab/>
      </w:r>
      <w:r>
        <w:rPr>
          <w:rFonts w:ascii="Arial" w:hAnsi="Arial" w:cs="Arial"/>
          <w:sz w:val="20"/>
          <w:szCs w:val="20"/>
        </w:rPr>
        <w:t>behalten</w:t>
      </w:r>
      <w:r w:rsidR="00A71E01">
        <w:rPr>
          <w:rFonts w:ascii="Arial" w:hAnsi="Arial" w:cs="Arial"/>
          <w:sz w:val="20"/>
          <w:szCs w:val="20"/>
        </w:rPr>
        <w:t>?</w:t>
      </w:r>
    </w:p>
    <w:p w:rsidRPr="007E5739" w:rsidR="009C375E" w:rsidP="002B3F75" w:rsidRDefault="00A71E01" w14:paraId="79AAAB22" w14:textId="6F808F2F">
      <w:pPr>
        <w:tabs>
          <w:tab w:val="left" w:pos="1080"/>
        </w:tabs>
        <w:autoSpaceDE w:val="0"/>
        <w:spacing w:line="280" w:lineRule="exact"/>
        <w:rPr>
          <w:rFonts w:ascii="Arial" w:hAnsi="Arial" w:cs="Arial"/>
          <w:sz w:val="20"/>
          <w:szCs w:val="20"/>
        </w:rPr>
      </w:pPr>
      <w:r>
        <w:rPr>
          <w:rFonts w:ascii="Arial" w:hAnsi="Arial" w:cs="Arial"/>
          <w:sz w:val="20"/>
          <w:szCs w:val="20"/>
        </w:rPr>
        <w:tab/>
      </w:r>
      <w:r w:rsidRPr="007E5739">
        <w:rPr>
          <w:rFonts w:ascii="Arial" w:hAnsi="Arial" w:cs="Arial"/>
          <w:sz w:val="20"/>
          <w:szCs w:val="20"/>
        </w:rPr>
        <w:t xml:space="preserve">Wie verhält sich die Person, wenn sie mehrere Arbeitsaufträge bekommt? </w:t>
      </w:r>
    </w:p>
    <w:p w:rsidRPr="007E5739" w:rsidR="009C375E" w:rsidP="002B3F75" w:rsidRDefault="00DF4AE8" w14:paraId="32741B72" w14:textId="27F2FEE7">
      <w:pPr>
        <w:tabs>
          <w:tab w:val="left" w:pos="1080"/>
        </w:tabs>
        <w:autoSpaceDE w:val="0"/>
        <w:spacing w:line="280" w:lineRule="exact"/>
        <w:rPr>
          <w:rFonts w:ascii="Arial" w:hAnsi="Arial" w:cs="Arial"/>
          <w:sz w:val="20"/>
          <w:szCs w:val="20"/>
        </w:rPr>
      </w:pPr>
      <w:r w:rsidRPr="007E5739">
        <w:rPr>
          <w:rFonts w:ascii="Arial" w:hAnsi="Arial" w:cs="Arial"/>
          <w:sz w:val="20"/>
          <w:szCs w:val="20"/>
        </w:rPr>
        <w:tab/>
      </w:r>
      <w:r w:rsidRPr="007E5739">
        <w:rPr>
          <w:rFonts w:ascii="Arial" w:hAnsi="Arial" w:cs="Arial"/>
          <w:sz w:val="20"/>
          <w:szCs w:val="20"/>
        </w:rPr>
        <w:t>Bringt die Person gemachte Arbeitserfahrungen ein?</w:t>
      </w:r>
    </w:p>
    <w:p w:rsidRPr="00DF4AE8" w:rsidR="00DF4AE8" w:rsidP="002B3F75" w:rsidRDefault="00DF4AE8" w14:paraId="4FBB8258" w14:textId="1AA861DD">
      <w:pPr>
        <w:tabs>
          <w:tab w:val="left" w:pos="1080"/>
        </w:tabs>
        <w:autoSpaceDE w:val="0"/>
        <w:spacing w:line="280" w:lineRule="exact"/>
        <w:rPr>
          <w:rFonts w:ascii="Arial" w:hAnsi="Arial" w:cs="Arial"/>
          <w:sz w:val="20"/>
          <w:szCs w:val="20"/>
        </w:rPr>
      </w:pPr>
      <w:r w:rsidRPr="007E5739">
        <w:rPr>
          <w:rFonts w:ascii="Arial" w:hAnsi="Arial" w:cs="Arial"/>
          <w:sz w:val="20"/>
          <w:szCs w:val="20"/>
        </w:rPr>
        <w:tab/>
      </w:r>
      <w:r w:rsidRPr="007E5739">
        <w:rPr>
          <w:rFonts w:ascii="Arial" w:hAnsi="Arial" w:cs="Arial"/>
          <w:sz w:val="20"/>
          <w:szCs w:val="20"/>
        </w:rPr>
        <w:t>Kann die Person die Arbeit nach einer Vorlage ausführen?</w:t>
      </w:r>
    </w:p>
    <w:p w:rsidRPr="00DF4AE8" w:rsidR="00A71E01" w:rsidP="002B3F75" w:rsidRDefault="00A71E01" w14:paraId="1FB1C818" w14:textId="77777777">
      <w:pPr>
        <w:tabs>
          <w:tab w:val="left" w:pos="1080"/>
        </w:tabs>
        <w:autoSpaceDE w:val="0"/>
        <w:spacing w:line="280" w:lineRule="exact"/>
        <w:rPr>
          <w:rFonts w:ascii="Arial" w:hAnsi="Arial" w:cs="Arial"/>
          <w:sz w:val="20"/>
          <w:szCs w:val="20"/>
        </w:rPr>
      </w:pPr>
    </w:p>
    <w:p w:rsidRPr="00DF4AE8" w:rsidR="002B3F75" w:rsidP="00763291" w:rsidRDefault="002B3F75" w14:paraId="2D604A93" w14:textId="77777777">
      <w:pPr>
        <w:tabs>
          <w:tab w:val="left" w:pos="1080"/>
        </w:tabs>
        <w:autoSpaceDE w:val="0"/>
        <w:spacing w:line="320" w:lineRule="exact"/>
        <w:rPr>
          <w:rFonts w:ascii="Arial" w:hAnsi="Arial" w:cs="Arial"/>
          <w:b/>
          <w:sz w:val="20"/>
          <w:szCs w:val="20"/>
        </w:rPr>
      </w:pPr>
    </w:p>
    <w:p w:rsidR="00763291" w:rsidP="00763291" w:rsidRDefault="002B3F75" w14:paraId="046C566D" w14:textId="7F872D53">
      <w:pPr>
        <w:tabs>
          <w:tab w:val="left" w:pos="1080"/>
        </w:tabs>
        <w:autoSpaceDE w:val="0"/>
        <w:spacing w:line="320" w:lineRule="exact"/>
        <w:rPr>
          <w:rFonts w:ascii="Arial" w:hAnsi="Arial" w:cs="Arial"/>
          <w:sz w:val="20"/>
          <w:szCs w:val="20"/>
        </w:rPr>
      </w:pPr>
      <w:r w:rsidRPr="00DF4AE8">
        <w:rPr>
          <w:rFonts w:ascii="Arial" w:hAnsi="Arial" w:cs="Arial"/>
          <w:b/>
          <w:sz w:val="20"/>
          <w:szCs w:val="20"/>
        </w:rPr>
        <w:tab/>
      </w:r>
      <w:r w:rsidR="00763291">
        <w:rPr>
          <w:rFonts w:ascii="Arial" w:hAnsi="Arial" w:cs="Arial"/>
          <w:b/>
          <w:sz w:val="20"/>
          <w:szCs w:val="20"/>
        </w:rPr>
        <w:t>Ordnungsbereitschaft</w:t>
      </w:r>
    </w:p>
    <w:p w:rsidR="00763291" w:rsidP="00763291" w:rsidRDefault="00763291" w14:paraId="4B3C5250" w14:textId="77777777">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Hält die Person ihren Arbeitsplatz sauber und ordentlich?</w:t>
      </w:r>
    </w:p>
    <w:p w:rsidR="00763291" w:rsidP="00763291" w:rsidRDefault="00763291" w14:paraId="642EA22C" w14:textId="77777777">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Geht die Person mit ihren Arbeitsmitteln sorgsam um?</w:t>
      </w:r>
    </w:p>
    <w:p w:rsidR="00763291" w:rsidP="00763291" w:rsidRDefault="00763291" w14:paraId="6C106D64" w14:textId="77777777">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Ordnet sie die Arbeitsmittel ökonomisch?</w:t>
      </w:r>
    </w:p>
    <w:p w:rsidR="00763291" w:rsidP="00763291" w:rsidRDefault="00763291" w14:paraId="4D417563" w14:textId="77777777">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Sind die Arbeitsmittel- auch für andere- immer wieder zu finden?</w:t>
      </w:r>
    </w:p>
    <w:p w:rsidR="00763291" w:rsidP="00763291" w:rsidRDefault="00763291" w14:paraId="63412BB5" w14:textId="77777777">
      <w:pPr>
        <w:tabs>
          <w:tab w:val="left" w:pos="720"/>
          <w:tab w:val="left" w:pos="1080"/>
        </w:tabs>
        <w:autoSpaceDE w:val="0"/>
        <w:spacing w:line="280" w:lineRule="exact"/>
        <w:rPr>
          <w:rFonts w:ascii="Arial" w:hAnsi="Arial" w:cs="Arial"/>
          <w:b/>
          <w:sz w:val="20"/>
          <w:szCs w:val="20"/>
        </w:rPr>
      </w:pPr>
      <w:r>
        <w:rPr>
          <w:rFonts w:ascii="Arial" w:hAnsi="Arial" w:cs="Arial"/>
          <w:sz w:val="20"/>
          <w:szCs w:val="20"/>
        </w:rPr>
        <w:tab/>
      </w:r>
    </w:p>
    <w:p w:rsidR="00763291" w:rsidP="00763291" w:rsidRDefault="00763291" w14:paraId="5636A94D" w14:textId="77777777">
      <w:pPr>
        <w:tabs>
          <w:tab w:val="left" w:pos="1080"/>
        </w:tabs>
        <w:autoSpaceDE w:val="0"/>
        <w:spacing w:line="320" w:lineRule="exact"/>
        <w:rPr>
          <w:rFonts w:ascii="Arial" w:hAnsi="Arial" w:cs="Arial"/>
          <w:sz w:val="20"/>
          <w:szCs w:val="20"/>
        </w:rPr>
      </w:pPr>
      <w:r>
        <w:rPr>
          <w:rFonts w:ascii="Arial" w:hAnsi="Arial" w:cs="Arial"/>
          <w:b/>
          <w:sz w:val="20"/>
          <w:szCs w:val="20"/>
        </w:rPr>
        <w:tab/>
      </w:r>
      <w:r>
        <w:rPr>
          <w:rFonts w:ascii="Arial" w:hAnsi="Arial" w:cs="Arial"/>
          <w:b/>
          <w:sz w:val="20"/>
          <w:szCs w:val="20"/>
        </w:rPr>
        <w:t xml:space="preserve">Pünktlichkeit / </w:t>
      </w:r>
      <w:r w:rsidRPr="00E766D2">
        <w:rPr>
          <w:rFonts w:ascii="Arial" w:hAnsi="Arial" w:cs="Arial"/>
          <w:b/>
          <w:sz w:val="20"/>
          <w:szCs w:val="20"/>
        </w:rPr>
        <w:t>Umgang mit Zeiteinteilung</w:t>
      </w:r>
    </w:p>
    <w:p w:rsidR="00763291" w:rsidP="00763291" w:rsidRDefault="00763291" w14:paraId="0A09D40E" w14:textId="77777777">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Beginnt die Person pünktlich ihre Arbeit?</w:t>
      </w:r>
    </w:p>
    <w:p w:rsidR="00763291" w:rsidP="00763291" w:rsidRDefault="00763291" w14:paraId="3618D1D6" w14:textId="77777777">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Nimmt sie Terminabsprachen verlässlich wahr?</w:t>
      </w:r>
    </w:p>
    <w:p w:rsidR="00763291" w:rsidP="00763291" w:rsidRDefault="00763291" w14:paraId="7136D3C8" w14:textId="77777777">
      <w:pPr>
        <w:tabs>
          <w:tab w:val="left" w:pos="720"/>
          <w:tab w:val="left" w:pos="1080"/>
        </w:tabs>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Hält sie sich an Pausenzeiten?</w:t>
      </w:r>
    </w:p>
    <w:p w:rsidR="00763291" w:rsidP="00763291" w:rsidRDefault="00763291" w14:paraId="5F67A613" w14:textId="77777777">
      <w:pPr>
        <w:tabs>
          <w:tab w:val="left" w:pos="720"/>
          <w:tab w:val="left" w:pos="1080"/>
        </w:tabs>
        <w:spacing w:line="280" w:lineRule="exact"/>
        <w:rPr>
          <w:rFonts w:ascii="Arial" w:hAnsi="Arial" w:cs="Arial"/>
          <w:b/>
          <w:sz w:val="20"/>
          <w:szCs w:val="20"/>
        </w:rPr>
      </w:pPr>
      <w:r>
        <w:rPr>
          <w:rFonts w:ascii="Arial" w:hAnsi="Arial" w:cs="Arial"/>
          <w:sz w:val="20"/>
          <w:szCs w:val="20"/>
        </w:rPr>
        <w:tab/>
      </w:r>
    </w:p>
    <w:p w:rsidR="00763291" w:rsidP="00763291" w:rsidRDefault="00763291" w14:paraId="265B2203" w14:textId="7F67B755">
      <w:pPr>
        <w:tabs>
          <w:tab w:val="left" w:pos="1080"/>
        </w:tabs>
        <w:spacing w:line="320" w:lineRule="exact"/>
      </w:pPr>
      <w:r>
        <w:rPr>
          <w:rFonts w:ascii="Arial" w:hAnsi="Arial" w:cs="Arial"/>
          <w:b/>
          <w:sz w:val="20"/>
          <w:szCs w:val="20"/>
        </w:rPr>
        <w:tab/>
      </w:r>
      <w:r>
        <w:rPr>
          <w:rFonts w:ascii="Arial" w:hAnsi="Arial" w:cs="Arial"/>
          <w:b/>
          <w:sz w:val="20"/>
          <w:szCs w:val="20"/>
        </w:rPr>
        <w:t xml:space="preserve">Regelbewusstsein / </w:t>
      </w:r>
      <w:r w:rsidRPr="00383875" w:rsidR="00E766D2">
        <w:rPr>
          <w:rFonts w:ascii="Arial" w:hAnsi="Arial" w:cs="Arial"/>
          <w:b/>
          <w:sz w:val="20"/>
          <w:szCs w:val="20"/>
        </w:rPr>
        <w:t>Einhalten von Regeln</w:t>
      </w:r>
      <w:r w:rsidR="00E766D2">
        <w:rPr>
          <w:rFonts w:ascii="Arial" w:hAnsi="Arial" w:cs="Arial"/>
          <w:b/>
          <w:color w:val="0066FF"/>
          <w:sz w:val="20"/>
          <w:szCs w:val="20"/>
        </w:rPr>
        <w:t xml:space="preserve"> </w:t>
      </w:r>
    </w:p>
    <w:p w:rsidR="00763291" w:rsidP="00763291" w:rsidRDefault="00763291" w14:paraId="11349147" w14:textId="59865639">
      <w:pPr>
        <w:pStyle w:val="Textkrper"/>
        <w:tabs>
          <w:tab w:val="left" w:pos="1080"/>
        </w:tabs>
        <w:spacing w:line="280" w:lineRule="exact"/>
        <w:ind w:left="1077"/>
        <w:rPr>
          <w:color w:val="0066FF"/>
        </w:rPr>
      </w:pPr>
      <w:r>
        <w:t xml:space="preserve">Hält </w:t>
      </w:r>
      <w:r w:rsidR="00E766D2">
        <w:t xml:space="preserve">sich </w:t>
      </w:r>
      <w:r>
        <w:t xml:space="preserve">die Person </w:t>
      </w:r>
      <w:r w:rsidR="00E766D2">
        <w:t>an gemeinsam getroffene Vereinbarungen</w:t>
      </w:r>
      <w:r w:rsidR="009C375E">
        <w:t xml:space="preserve"> (z.B. mit Tutor/in…)</w:t>
      </w:r>
      <w:r>
        <w:t xml:space="preserve">? </w:t>
      </w:r>
    </w:p>
    <w:p w:rsidR="00763291" w:rsidP="00383875" w:rsidRDefault="00763291" w14:paraId="28B60F82" w14:textId="77777777">
      <w:pPr>
        <w:pStyle w:val="Textkrper"/>
        <w:tabs>
          <w:tab w:val="left" w:pos="1080"/>
        </w:tabs>
        <w:spacing w:line="280" w:lineRule="exact"/>
        <w:ind w:left="1077"/>
      </w:pPr>
      <w:r>
        <w:rPr>
          <w:color w:val="0066FF"/>
        </w:rPr>
        <w:tab/>
      </w:r>
      <w:r w:rsidRPr="00383875">
        <w:t>Hält sich die Person an allgemeine Regeln der Zusammenarbeit?</w:t>
      </w:r>
    </w:p>
    <w:p w:rsidR="00763291" w:rsidP="00763291" w:rsidRDefault="00763291" w14:paraId="6B7DC956" w14:textId="4AFBB972">
      <w:pPr>
        <w:pStyle w:val="Textkrper"/>
        <w:tabs>
          <w:tab w:val="left" w:pos="1080"/>
        </w:tabs>
        <w:spacing w:line="280" w:lineRule="exact"/>
        <w:ind w:left="1077"/>
      </w:pPr>
      <w:r w:rsidRPr="00383875">
        <w:t>Hält sie sich an spezifische Regeln im Arbeitsbereich</w:t>
      </w:r>
      <w:r w:rsidRPr="00383875" w:rsidR="00E766D2">
        <w:t xml:space="preserve"> (z.B. Tragen von Schutzkleidung)</w:t>
      </w:r>
      <w:r w:rsidRPr="00383875">
        <w:t>?</w:t>
      </w:r>
      <w:r w:rsidRPr="00383875" w:rsidR="00D13B91">
        <w:t xml:space="preserve"> </w:t>
      </w:r>
    </w:p>
    <w:p w:rsidR="00763291" w:rsidP="00763291" w:rsidRDefault="00763291" w14:paraId="53A1E3A6" w14:textId="77777777">
      <w:pPr>
        <w:pStyle w:val="Textkrper"/>
        <w:tabs>
          <w:tab w:val="left" w:pos="1080"/>
        </w:tabs>
        <w:spacing w:line="280" w:lineRule="exact"/>
        <w:ind w:left="1077"/>
      </w:pPr>
      <w:r>
        <w:t>Ist sie imstande, Regelverstöße zu erkennen und zu reflektieren?</w:t>
      </w:r>
    </w:p>
    <w:p w:rsidR="00763291" w:rsidP="00763291" w:rsidRDefault="00763291" w14:paraId="04A73771" w14:textId="77777777">
      <w:pPr>
        <w:pStyle w:val="Textkrper"/>
        <w:tabs>
          <w:tab w:val="left" w:pos="1080"/>
        </w:tabs>
        <w:spacing w:line="280" w:lineRule="exact"/>
        <w:ind w:left="1077"/>
      </w:pPr>
    </w:p>
    <w:p w:rsidR="00A33982" w:rsidRDefault="00A33982" w14:paraId="1E069F41" w14:textId="7B2C6782">
      <w:pPr>
        <w:suppressAutoHyphens w:val="0"/>
        <w:rPr>
          <w:rFonts w:ascii="Arial" w:hAnsi="Arial" w:cs="Arial"/>
          <w:sz w:val="20"/>
        </w:rPr>
      </w:pPr>
      <w:r>
        <w:br w:type="page"/>
      </w:r>
    </w:p>
    <w:p w:rsidR="00763291" w:rsidP="00763291" w:rsidRDefault="00763291" w14:paraId="718BCD7A" w14:textId="77777777">
      <w:pPr>
        <w:pStyle w:val="Textkrper"/>
        <w:tabs>
          <w:tab w:val="left" w:pos="1080"/>
        </w:tabs>
        <w:spacing w:line="280" w:lineRule="exact"/>
        <w:ind w:left="1077"/>
      </w:pPr>
    </w:p>
    <w:p w:rsidR="00763291" w:rsidP="00763291" w:rsidRDefault="00763291" w14:paraId="7F1832BD" w14:textId="77777777">
      <w:pPr>
        <w:pStyle w:val="Textkrper"/>
        <w:tabs>
          <w:tab w:val="left" w:pos="1080"/>
        </w:tabs>
        <w:spacing w:line="280" w:lineRule="exact"/>
        <w:ind w:left="1077"/>
      </w:pPr>
      <w:r>
        <w:rPr>
          <w:b/>
        </w:rPr>
        <w:t>Ausdauer</w:t>
      </w:r>
    </w:p>
    <w:p w:rsidR="00763291" w:rsidP="00763291" w:rsidRDefault="00763291" w14:paraId="5E5F6A5B" w14:textId="77777777">
      <w:pPr>
        <w:pStyle w:val="Textkrper"/>
        <w:tabs>
          <w:tab w:val="left" w:pos="1080"/>
        </w:tabs>
        <w:spacing w:line="280" w:lineRule="exact"/>
        <w:ind w:left="1077"/>
      </w:pPr>
      <w:r>
        <w:t>Wie lange kann sich die Person einer Tätigkeit zuwenden (kurz, für x Stunden)?</w:t>
      </w:r>
    </w:p>
    <w:p w:rsidR="00763291" w:rsidP="00763291" w:rsidRDefault="00536C85" w14:paraId="0D7FFBE7" w14:textId="3F3FAE07">
      <w:pPr>
        <w:pStyle w:val="Textkrper"/>
        <w:tabs>
          <w:tab w:val="left" w:pos="1080"/>
        </w:tabs>
        <w:spacing w:line="280" w:lineRule="exact"/>
        <w:ind w:left="1077"/>
      </w:pPr>
      <w:r>
        <w:t>Wie viele Pausen benötigt die Person und in welcher Frequenz?</w:t>
      </w:r>
    </w:p>
    <w:p w:rsidR="00763291" w:rsidP="00763291" w:rsidRDefault="00763291" w14:paraId="01EF9467" w14:textId="4001DCB9">
      <w:pPr>
        <w:tabs>
          <w:tab w:val="left" w:pos="1080"/>
        </w:tabs>
        <w:spacing w:line="280" w:lineRule="exact"/>
        <w:rPr>
          <w:rFonts w:ascii="Arial" w:hAnsi="Arial" w:cs="Arial"/>
          <w:sz w:val="20"/>
        </w:rPr>
      </w:pPr>
      <w:r>
        <w:rPr>
          <w:rFonts w:ascii="Arial" w:hAnsi="Arial" w:cs="Arial"/>
          <w:sz w:val="20"/>
        </w:rPr>
        <w:tab/>
      </w:r>
      <w:r>
        <w:rPr>
          <w:rFonts w:ascii="Arial" w:hAnsi="Arial" w:cs="Arial"/>
          <w:sz w:val="20"/>
        </w:rPr>
        <w:t>Kann sich die Person an die Gesamtarbeitszeit bei normaler Pausenverteilung halten?</w:t>
      </w:r>
    </w:p>
    <w:p w:rsidR="00A71E01" w:rsidP="00763291" w:rsidRDefault="00A71E01" w14:paraId="227D82B8" w14:textId="4404E726">
      <w:pPr>
        <w:tabs>
          <w:tab w:val="left" w:pos="1080"/>
        </w:tabs>
        <w:spacing w:line="280" w:lineRule="exact"/>
        <w:rPr>
          <w:rFonts w:ascii="Arial" w:hAnsi="Arial" w:cs="Arial"/>
          <w:sz w:val="20"/>
        </w:rPr>
      </w:pPr>
      <w:r>
        <w:rPr>
          <w:rFonts w:ascii="Arial" w:hAnsi="Arial" w:cs="Arial"/>
          <w:sz w:val="20"/>
        </w:rPr>
        <w:tab/>
      </w:r>
    </w:p>
    <w:p w:rsidRPr="00AD651D" w:rsidR="00B85FA5" w:rsidP="00AD651D" w:rsidRDefault="00B85FA5" w14:paraId="0B247BD1" w14:textId="11AEC0B1">
      <w:pPr>
        <w:pStyle w:val="Textkrper"/>
        <w:tabs>
          <w:tab w:val="left" w:pos="1080"/>
        </w:tabs>
        <w:spacing w:line="280" w:lineRule="exact"/>
        <w:ind w:left="1077"/>
        <w:rPr>
          <w:b/>
        </w:rPr>
      </w:pPr>
    </w:p>
    <w:p w:rsidRPr="00D00E94" w:rsidR="00B85FA5" w:rsidP="00AD651D" w:rsidRDefault="00B85FA5" w14:paraId="78230FE1" w14:textId="42690A8F">
      <w:pPr>
        <w:pStyle w:val="Textkrper"/>
        <w:tabs>
          <w:tab w:val="left" w:pos="1080"/>
        </w:tabs>
        <w:spacing w:line="280" w:lineRule="exact"/>
        <w:ind w:left="1077"/>
        <w:rPr>
          <w:b/>
        </w:rPr>
      </w:pPr>
      <w:r w:rsidRPr="00D00E94">
        <w:rPr>
          <w:b/>
        </w:rPr>
        <w:t>Motivation und Interesse</w:t>
      </w:r>
    </w:p>
    <w:p w:rsidRPr="007538BF" w:rsidR="00DF4AE8" w:rsidP="00AD651D" w:rsidRDefault="008C2B8C" w14:paraId="66F08621" w14:textId="08B94093">
      <w:pPr>
        <w:pStyle w:val="Textkrper"/>
        <w:tabs>
          <w:tab w:val="left" w:pos="1080"/>
        </w:tabs>
        <w:spacing w:line="280" w:lineRule="exact"/>
        <w:ind w:left="1077"/>
      </w:pPr>
      <w:r w:rsidRPr="007538BF">
        <w:t xml:space="preserve">Ist die Person motiviert </w:t>
      </w:r>
      <w:r w:rsidRPr="007538BF" w:rsidR="007538BF">
        <w:t>vorgegebene Aufgaben zu erledigen? Wie wird diese Motivation</w:t>
      </w:r>
      <w:r w:rsidRPr="007538BF" w:rsidR="00DF4AE8">
        <w:t xml:space="preserve"> gezeigt?</w:t>
      </w:r>
    </w:p>
    <w:p w:rsidRPr="007538BF" w:rsidR="00DF4AE8" w:rsidP="00AD651D" w:rsidRDefault="007538BF" w14:paraId="48425CD7" w14:textId="4C2A87C1">
      <w:pPr>
        <w:pStyle w:val="Textkrper"/>
        <w:tabs>
          <w:tab w:val="left" w:pos="1080"/>
        </w:tabs>
        <w:spacing w:line="280" w:lineRule="exact"/>
        <w:ind w:left="1077"/>
      </w:pPr>
      <w:r w:rsidRPr="007538BF">
        <w:t>Zeigt die Person Interesse am Lernen?</w:t>
      </w:r>
    </w:p>
    <w:p w:rsidRPr="00B85FA5" w:rsidR="00B85FA5" w:rsidP="00AD651D" w:rsidRDefault="00B85FA5" w14:paraId="6432FE5D" w14:textId="120CDC1E">
      <w:pPr>
        <w:pStyle w:val="Textkrper"/>
        <w:tabs>
          <w:tab w:val="left" w:pos="1080"/>
        </w:tabs>
        <w:spacing w:line="280" w:lineRule="exact"/>
        <w:ind w:left="1077"/>
      </w:pPr>
      <w:r w:rsidR="00B85FA5">
        <w:rPr/>
        <w:t xml:space="preserve">Ist die Person interessiert auch im </w:t>
      </w:r>
      <w:r w:rsidR="00B85FA5">
        <w:rPr/>
        <w:t>Au</w:t>
      </w:r>
      <w:r w:rsidR="70B124BC">
        <w:rPr/>
        <w:t>ß</w:t>
      </w:r>
      <w:r w:rsidR="00B85FA5">
        <w:rPr/>
        <w:t>endienst</w:t>
      </w:r>
      <w:r w:rsidR="00B85FA5">
        <w:rPr/>
        <w:t xml:space="preserve"> zu arbeiten?</w:t>
      </w:r>
    </w:p>
    <w:p w:rsidRPr="00B85FA5" w:rsidR="008E7D14" w:rsidP="00763291" w:rsidRDefault="008E7D14" w14:paraId="6BDA0ABB" w14:textId="77777777">
      <w:pPr>
        <w:tabs>
          <w:tab w:val="left" w:pos="1080"/>
        </w:tabs>
        <w:spacing w:line="280" w:lineRule="exact"/>
        <w:rPr>
          <w:rFonts w:ascii="Arial" w:hAnsi="Arial" w:cs="Arial"/>
          <w:sz w:val="20"/>
        </w:rPr>
      </w:pPr>
    </w:p>
    <w:p w:rsidRPr="00561304" w:rsidR="00763291" w:rsidP="00763291" w:rsidRDefault="00763291" w14:paraId="5F1CF1D5" w14:textId="77777777">
      <w:pPr>
        <w:tabs>
          <w:tab w:val="left" w:pos="1080"/>
        </w:tabs>
        <w:spacing w:line="280" w:lineRule="exact"/>
        <w:rPr>
          <w:rFonts w:ascii="Arial" w:hAnsi="Arial" w:cs="Arial"/>
          <w:sz w:val="20"/>
        </w:rPr>
      </w:pPr>
    </w:p>
    <w:p w:rsidR="00763291" w:rsidP="00763291" w:rsidRDefault="00763291" w14:paraId="74765DFB" w14:textId="77777777">
      <w:pPr>
        <w:tabs>
          <w:tab w:val="left" w:pos="1080"/>
        </w:tabs>
        <w:spacing w:line="280" w:lineRule="exact"/>
        <w:rPr>
          <w:rFonts w:ascii="Arial" w:hAnsi="Arial" w:cs="Arial"/>
          <w:b/>
          <w:sz w:val="20"/>
        </w:rPr>
      </w:pPr>
      <w:r w:rsidRPr="00B85FA5">
        <w:rPr>
          <w:rFonts w:ascii="Arial" w:hAnsi="Arial" w:cs="Arial"/>
          <w:sz w:val="20"/>
        </w:rPr>
        <w:tab/>
      </w:r>
      <w:r>
        <w:rPr>
          <w:rFonts w:ascii="Arial" w:hAnsi="Arial" w:cs="Arial"/>
          <w:b/>
          <w:sz w:val="20"/>
        </w:rPr>
        <w:t>Arbeitstempo</w:t>
      </w:r>
    </w:p>
    <w:p w:rsidR="00763291" w:rsidP="00763291" w:rsidRDefault="00763291" w14:paraId="7C0062B6" w14:textId="3C899622">
      <w:pPr>
        <w:tabs>
          <w:tab w:val="left" w:pos="1080"/>
        </w:tabs>
        <w:spacing w:line="280" w:lineRule="exact"/>
        <w:rPr>
          <w:rFonts w:ascii="Arial" w:hAnsi="Arial" w:cs="Arial"/>
          <w:sz w:val="20"/>
        </w:rPr>
      </w:pPr>
      <w:r>
        <w:rPr>
          <w:rFonts w:ascii="Arial" w:hAnsi="Arial" w:cs="Arial"/>
          <w:b/>
          <w:sz w:val="20"/>
        </w:rPr>
        <w:tab/>
      </w:r>
      <w:r>
        <w:rPr>
          <w:rFonts w:ascii="Arial" w:hAnsi="Arial" w:cs="Arial"/>
          <w:sz w:val="20"/>
        </w:rPr>
        <w:t>Wie</w:t>
      </w:r>
      <w:r>
        <w:rPr>
          <w:rFonts w:ascii="Arial" w:hAnsi="Arial" w:cs="Arial"/>
          <w:b/>
          <w:sz w:val="20"/>
        </w:rPr>
        <w:t xml:space="preserve"> </w:t>
      </w:r>
      <w:r>
        <w:rPr>
          <w:rFonts w:ascii="Arial" w:hAnsi="Arial" w:cs="Arial"/>
          <w:sz w:val="20"/>
        </w:rPr>
        <w:t>ist das Arbe</w:t>
      </w:r>
      <w:r w:rsidR="00536C85">
        <w:rPr>
          <w:rFonts w:ascii="Arial" w:hAnsi="Arial" w:cs="Arial"/>
          <w:sz w:val="20"/>
        </w:rPr>
        <w:t>itstempo? (langsam,</w:t>
      </w:r>
      <w:r>
        <w:rPr>
          <w:rFonts w:ascii="Arial" w:hAnsi="Arial" w:cs="Arial"/>
          <w:sz w:val="20"/>
        </w:rPr>
        <w:t xml:space="preserve"> zügig, sehr zügig</w:t>
      </w:r>
      <w:r w:rsidR="00E760F4">
        <w:rPr>
          <w:rFonts w:ascii="Arial" w:hAnsi="Arial" w:cs="Arial"/>
          <w:sz w:val="20"/>
        </w:rPr>
        <w:t>, im Vergleich zum Durchschnitt</w:t>
      </w:r>
      <w:r>
        <w:rPr>
          <w:rFonts w:ascii="Arial" w:hAnsi="Arial" w:cs="Arial"/>
          <w:sz w:val="20"/>
        </w:rPr>
        <w:t xml:space="preserve">) </w:t>
      </w:r>
    </w:p>
    <w:p w:rsidRPr="00E760F4" w:rsidR="00763291" w:rsidP="00763291" w:rsidRDefault="00763291" w14:paraId="35D7DC20" w14:textId="4B72BA29">
      <w:pPr>
        <w:tabs>
          <w:tab w:val="left" w:pos="1080"/>
        </w:tabs>
        <w:spacing w:line="280" w:lineRule="exact"/>
        <w:rPr>
          <w:rFonts w:ascii="Arial" w:hAnsi="Arial" w:cs="Arial"/>
          <w:sz w:val="20"/>
        </w:rPr>
      </w:pPr>
      <w:r>
        <w:rPr>
          <w:rFonts w:ascii="Arial" w:hAnsi="Arial" w:cs="Arial"/>
          <w:sz w:val="20"/>
        </w:rPr>
        <w:tab/>
      </w:r>
      <w:r w:rsidR="00E760F4">
        <w:rPr>
          <w:rFonts w:ascii="Arial" w:hAnsi="Arial" w:cs="Arial"/>
          <w:sz w:val="20"/>
        </w:rPr>
        <w:t>B</w:t>
      </w:r>
      <w:r w:rsidRPr="00E760F4">
        <w:rPr>
          <w:rFonts w:ascii="Arial" w:hAnsi="Arial" w:cs="Arial"/>
          <w:sz w:val="20"/>
        </w:rPr>
        <w:t xml:space="preserve">ei </w:t>
      </w:r>
      <w:r w:rsidRPr="00E760F4" w:rsidR="00E760F4">
        <w:rPr>
          <w:rFonts w:ascii="Arial" w:hAnsi="Arial" w:cs="Arial"/>
          <w:sz w:val="20"/>
        </w:rPr>
        <w:t xml:space="preserve">automatisierten Arbeitsabläufen, </w:t>
      </w:r>
      <w:r w:rsidRPr="00E760F4">
        <w:rPr>
          <w:rFonts w:ascii="Arial" w:hAnsi="Arial" w:cs="Arial"/>
          <w:sz w:val="20"/>
        </w:rPr>
        <w:t xml:space="preserve">bei </w:t>
      </w:r>
      <w:r w:rsidRPr="00E760F4" w:rsidR="00E760F4">
        <w:rPr>
          <w:rFonts w:ascii="Arial" w:hAnsi="Arial" w:cs="Arial"/>
          <w:sz w:val="20"/>
        </w:rPr>
        <w:t>komplexen Arbeitsaufgaben</w:t>
      </w:r>
      <w:r w:rsidRPr="00E760F4">
        <w:rPr>
          <w:rFonts w:ascii="Arial" w:hAnsi="Arial" w:cs="Arial"/>
          <w:sz w:val="20"/>
        </w:rPr>
        <w:t>?</w:t>
      </w:r>
    </w:p>
    <w:p w:rsidR="00763291" w:rsidP="00763291" w:rsidRDefault="00EE5395" w14:paraId="352482C7" w14:textId="63D5EE7C">
      <w:pPr>
        <w:tabs>
          <w:tab w:val="left" w:pos="1080"/>
        </w:tabs>
        <w:spacing w:line="280" w:lineRule="exact"/>
        <w:rPr>
          <w:rFonts w:ascii="Arial" w:hAnsi="Arial" w:cs="Arial"/>
          <w:sz w:val="20"/>
        </w:rPr>
      </w:pPr>
      <w:r>
        <w:rPr>
          <w:rFonts w:ascii="Arial" w:hAnsi="Arial" w:cs="Arial"/>
          <w:color w:val="0066FF"/>
          <w:sz w:val="20"/>
        </w:rPr>
        <w:tab/>
      </w:r>
      <w:r w:rsidRPr="00E760F4" w:rsidR="00763291">
        <w:rPr>
          <w:rFonts w:ascii="Arial" w:hAnsi="Arial" w:cs="Arial"/>
          <w:sz w:val="20"/>
        </w:rPr>
        <w:t>Kann die Arbeitsgeschwindigkeit konstant gehalten werden oder ist sie schwankend?</w:t>
      </w:r>
      <w:r w:rsidR="00763291">
        <w:rPr>
          <w:rFonts w:ascii="Arial" w:hAnsi="Arial" w:cs="Arial"/>
          <w:color w:val="0066FF"/>
          <w:sz w:val="20"/>
        </w:rPr>
        <w:t xml:space="preserve"> </w:t>
      </w:r>
    </w:p>
    <w:p w:rsidR="00763291" w:rsidP="00763291" w:rsidRDefault="00763291" w14:paraId="54B9ED40" w14:textId="77777777">
      <w:pPr>
        <w:tabs>
          <w:tab w:val="left" w:pos="1080"/>
        </w:tabs>
        <w:spacing w:line="280" w:lineRule="exact"/>
        <w:rPr>
          <w:rFonts w:ascii="Arial" w:hAnsi="Arial" w:cs="Arial"/>
          <w:sz w:val="20"/>
        </w:rPr>
      </w:pPr>
    </w:p>
    <w:p w:rsidR="00763291" w:rsidP="00763291" w:rsidRDefault="00763291" w14:paraId="7BCF8BBC" w14:textId="77777777">
      <w:pPr>
        <w:tabs>
          <w:tab w:val="left" w:pos="1080"/>
        </w:tabs>
        <w:spacing w:line="280" w:lineRule="exact"/>
        <w:rPr>
          <w:rFonts w:ascii="Arial" w:hAnsi="Arial" w:cs="Arial"/>
          <w:b/>
          <w:sz w:val="20"/>
        </w:rPr>
      </w:pPr>
      <w:r>
        <w:rPr>
          <w:rFonts w:ascii="Arial" w:hAnsi="Arial" w:cs="Arial"/>
          <w:sz w:val="20"/>
        </w:rPr>
        <w:tab/>
      </w:r>
      <w:r>
        <w:rPr>
          <w:rFonts w:ascii="Arial" w:hAnsi="Arial" w:cs="Arial"/>
          <w:b/>
          <w:sz w:val="20"/>
        </w:rPr>
        <w:t>Arbeitsqualität</w:t>
      </w:r>
    </w:p>
    <w:p w:rsidR="00763291" w:rsidP="00763291" w:rsidRDefault="00763291" w14:paraId="6430A32E" w14:textId="77777777">
      <w:pPr>
        <w:tabs>
          <w:tab w:val="left" w:pos="1080"/>
        </w:tabs>
        <w:spacing w:line="280" w:lineRule="exact"/>
        <w:rPr>
          <w:rFonts w:ascii="Arial" w:hAnsi="Arial" w:cs="Arial"/>
          <w:sz w:val="20"/>
        </w:rPr>
      </w:pPr>
      <w:r>
        <w:rPr>
          <w:rFonts w:ascii="Arial" w:hAnsi="Arial" w:cs="Arial"/>
          <w:b/>
          <w:sz w:val="20"/>
        </w:rPr>
        <w:tab/>
      </w:r>
      <w:r>
        <w:rPr>
          <w:rFonts w:ascii="Arial" w:hAnsi="Arial" w:cs="Arial"/>
          <w:sz w:val="20"/>
        </w:rPr>
        <w:t>Wie ist das Ergebnis der Arbeit? (noch brauchbar, zufriedenstellend, gut, sehr gut?)</w:t>
      </w:r>
    </w:p>
    <w:p w:rsidRPr="007538BF" w:rsidR="00763291" w:rsidP="00763291" w:rsidRDefault="00763291" w14:paraId="12A0CA83" w14:textId="3E037246">
      <w:pPr>
        <w:tabs>
          <w:tab w:val="left" w:pos="1080"/>
        </w:tabs>
        <w:spacing w:line="280" w:lineRule="exact"/>
        <w:rPr>
          <w:rFonts w:ascii="Arial" w:hAnsi="Arial" w:cs="Arial"/>
          <w:sz w:val="20"/>
        </w:rPr>
      </w:pPr>
      <w:r>
        <w:rPr>
          <w:rFonts w:ascii="Arial" w:hAnsi="Arial" w:cs="Arial"/>
          <w:sz w:val="20"/>
        </w:rPr>
        <w:tab/>
      </w:r>
      <w:r w:rsidRPr="007538BF">
        <w:rPr>
          <w:rFonts w:ascii="Arial" w:hAnsi="Arial" w:cs="Arial"/>
          <w:sz w:val="20"/>
        </w:rPr>
        <w:t>Ist die Qualität der Arbeit konstant?</w:t>
      </w:r>
    </w:p>
    <w:p w:rsidRPr="007538BF" w:rsidR="00DF4AE8" w:rsidP="00763291" w:rsidRDefault="00B85FA5" w14:paraId="5CD089CC" w14:textId="0335ADE3">
      <w:pPr>
        <w:tabs>
          <w:tab w:val="left" w:pos="1080"/>
        </w:tabs>
        <w:spacing w:line="280" w:lineRule="exact"/>
        <w:rPr>
          <w:rFonts w:ascii="Arial" w:hAnsi="Arial" w:cs="Arial"/>
          <w:sz w:val="20"/>
        </w:rPr>
      </w:pPr>
      <w:r w:rsidRPr="007538BF">
        <w:rPr>
          <w:rFonts w:ascii="Arial" w:hAnsi="Arial" w:cs="Arial"/>
          <w:sz w:val="20"/>
        </w:rPr>
        <w:tab/>
      </w:r>
      <w:r w:rsidRPr="007538BF" w:rsidR="00DF4AE8">
        <w:rPr>
          <w:rFonts w:ascii="Arial" w:hAnsi="Arial" w:cs="Arial"/>
          <w:sz w:val="20"/>
        </w:rPr>
        <w:t>Werden Arbeitsaufträge korrekt ausgeführt?</w:t>
      </w:r>
    </w:p>
    <w:p w:rsidRPr="00DF4AE8" w:rsidR="00DF4AE8" w:rsidP="00763291" w:rsidRDefault="00B85FA5" w14:paraId="127549C7" w14:textId="62CB743C">
      <w:pPr>
        <w:tabs>
          <w:tab w:val="left" w:pos="1080"/>
        </w:tabs>
        <w:spacing w:line="280" w:lineRule="exact"/>
        <w:rPr>
          <w:rFonts w:ascii="Arial" w:hAnsi="Arial" w:cs="Arial"/>
          <w:sz w:val="20"/>
        </w:rPr>
      </w:pPr>
      <w:r w:rsidRPr="007538BF">
        <w:rPr>
          <w:rFonts w:ascii="Arial" w:hAnsi="Arial" w:cs="Arial"/>
          <w:sz w:val="20"/>
        </w:rPr>
        <w:tab/>
      </w:r>
      <w:r w:rsidRPr="007538BF" w:rsidR="00DF4AE8">
        <w:rPr>
          <w:rFonts w:ascii="Arial" w:hAnsi="Arial" w:cs="Arial"/>
          <w:sz w:val="20"/>
        </w:rPr>
        <w:t>Wie gelingt die Selbsteinschätzung betreffend die eigene Arbeit?</w:t>
      </w:r>
    </w:p>
    <w:p w:rsidRPr="00DF4AE8" w:rsidR="00B85FA5" w:rsidP="00763291" w:rsidRDefault="00B85FA5" w14:paraId="3EE04D54" w14:textId="77777777">
      <w:pPr>
        <w:tabs>
          <w:tab w:val="left" w:pos="1080"/>
        </w:tabs>
        <w:spacing w:line="280" w:lineRule="exact"/>
        <w:rPr>
          <w:rFonts w:ascii="Arial" w:hAnsi="Arial" w:cs="Arial"/>
          <w:sz w:val="20"/>
        </w:rPr>
      </w:pPr>
    </w:p>
    <w:p w:rsidRPr="00DF4AE8" w:rsidR="00763291" w:rsidP="00763291" w:rsidRDefault="00763291" w14:paraId="3D85CE98" w14:textId="77777777">
      <w:pPr>
        <w:tabs>
          <w:tab w:val="left" w:pos="1080"/>
        </w:tabs>
        <w:spacing w:line="280" w:lineRule="exact"/>
        <w:rPr>
          <w:rFonts w:ascii="Arial" w:hAnsi="Arial" w:cs="Arial"/>
          <w:sz w:val="20"/>
        </w:rPr>
      </w:pPr>
    </w:p>
    <w:p w:rsidR="00763291" w:rsidP="00763291" w:rsidRDefault="00763291" w14:paraId="4B0EC471" w14:textId="181CB04C">
      <w:pPr>
        <w:tabs>
          <w:tab w:val="left" w:pos="1080"/>
        </w:tabs>
        <w:spacing w:line="280" w:lineRule="exact"/>
        <w:rPr>
          <w:b/>
        </w:rPr>
      </w:pPr>
      <w:r w:rsidRPr="007538BF">
        <w:rPr>
          <w:rFonts w:ascii="Arial" w:hAnsi="Arial" w:cs="Arial"/>
          <w:sz w:val="20"/>
        </w:rPr>
        <w:tab/>
      </w:r>
      <w:r>
        <w:rPr>
          <w:rFonts w:ascii="Arial" w:hAnsi="Arial" w:cs="Arial"/>
          <w:b/>
          <w:sz w:val="20"/>
        </w:rPr>
        <w:t xml:space="preserve">Belastbarkeit bei äußeren Einflüssen </w:t>
      </w:r>
    </w:p>
    <w:p w:rsidR="00763291" w:rsidP="00763291" w:rsidRDefault="00763291" w14:paraId="1092FC5E" w14:textId="77777777">
      <w:pPr>
        <w:tabs>
          <w:tab w:val="left" w:pos="1080"/>
        </w:tabs>
        <w:spacing w:line="280" w:lineRule="exact"/>
        <w:rPr>
          <w:rFonts w:ascii="Arial" w:hAnsi="Arial" w:cs="Arial"/>
          <w:sz w:val="20"/>
        </w:rPr>
      </w:pPr>
      <w:r>
        <w:rPr>
          <w:b/>
        </w:rPr>
        <w:tab/>
      </w:r>
      <w:r>
        <w:rPr>
          <w:rFonts w:ascii="Arial" w:hAnsi="Arial" w:cs="Arial"/>
          <w:sz w:val="20"/>
        </w:rPr>
        <w:t>Wie lärmempfindlich ist die Person?</w:t>
      </w:r>
    </w:p>
    <w:p w:rsidR="00763291" w:rsidP="00763291" w:rsidRDefault="00763291" w14:paraId="71E86967" w14:textId="77777777">
      <w:pPr>
        <w:tabs>
          <w:tab w:val="left" w:pos="1080"/>
        </w:tabs>
        <w:spacing w:line="280" w:lineRule="exact"/>
        <w:rPr>
          <w:rFonts w:ascii="Arial" w:hAnsi="Arial" w:cs="Arial"/>
          <w:sz w:val="20"/>
        </w:rPr>
      </w:pPr>
      <w:r>
        <w:rPr>
          <w:rFonts w:ascii="Arial" w:hAnsi="Arial" w:cs="Arial"/>
          <w:sz w:val="20"/>
        </w:rPr>
        <w:tab/>
      </w:r>
      <w:r>
        <w:rPr>
          <w:rFonts w:ascii="Arial" w:hAnsi="Arial" w:cs="Arial"/>
          <w:sz w:val="20"/>
        </w:rPr>
        <w:t>Wie geht die Person mit Stresssituationen um?</w:t>
      </w:r>
    </w:p>
    <w:p w:rsidR="00763291" w:rsidP="00763291" w:rsidRDefault="00763291" w14:paraId="7C208AA7" w14:textId="041DF05C">
      <w:pPr>
        <w:tabs>
          <w:tab w:val="left" w:pos="1080"/>
        </w:tabs>
        <w:spacing w:line="280" w:lineRule="exact"/>
        <w:ind w:left="709"/>
        <w:rPr>
          <w:rFonts w:ascii="Arial" w:hAnsi="Arial" w:cs="Arial"/>
          <w:sz w:val="20"/>
        </w:rPr>
      </w:pPr>
      <w:r>
        <w:rPr>
          <w:rFonts w:ascii="Arial" w:hAnsi="Arial" w:cs="Arial"/>
          <w:sz w:val="20"/>
        </w:rPr>
        <w:tab/>
      </w:r>
      <w:r>
        <w:rPr>
          <w:rFonts w:ascii="Arial" w:hAnsi="Arial" w:cs="Arial"/>
          <w:sz w:val="20"/>
        </w:rPr>
        <w:t xml:space="preserve">Kann die Person private Probleme in einem angemessenen Ausmaß von der Arbeit </w:t>
      </w:r>
      <w:r w:rsidR="005701E6">
        <w:rPr>
          <w:rFonts w:ascii="Arial" w:hAnsi="Arial" w:cs="Arial"/>
          <w:sz w:val="20"/>
        </w:rPr>
        <w:tab/>
      </w:r>
      <w:r>
        <w:rPr>
          <w:rFonts w:ascii="Arial" w:hAnsi="Arial" w:cs="Arial"/>
          <w:sz w:val="20"/>
        </w:rPr>
        <w:t xml:space="preserve">trennen? </w:t>
      </w:r>
    </w:p>
    <w:p w:rsidR="00763291" w:rsidP="00763291" w:rsidRDefault="00763291" w14:paraId="07741ACA" w14:textId="0179984E">
      <w:pPr>
        <w:tabs>
          <w:tab w:val="left" w:pos="1080"/>
        </w:tabs>
        <w:spacing w:line="280" w:lineRule="exact"/>
        <w:ind w:left="709"/>
        <w:rPr>
          <w:rFonts w:ascii="Arial" w:hAnsi="Arial" w:cs="Arial"/>
          <w:sz w:val="20"/>
        </w:rPr>
      </w:pPr>
      <w:r>
        <w:rPr>
          <w:rFonts w:ascii="Arial" w:hAnsi="Arial" w:cs="Arial"/>
          <w:sz w:val="20"/>
        </w:rPr>
        <w:tab/>
      </w:r>
      <w:r w:rsidRPr="00870CCE">
        <w:rPr>
          <w:rFonts w:ascii="Arial" w:hAnsi="Arial" w:cs="Arial"/>
          <w:sz w:val="20"/>
        </w:rPr>
        <w:t xml:space="preserve">Wie geht die Person mit Zeitdruck </w:t>
      </w:r>
      <w:r w:rsidR="002F3691">
        <w:rPr>
          <w:rFonts w:ascii="Arial" w:hAnsi="Arial" w:cs="Arial"/>
          <w:sz w:val="20"/>
        </w:rPr>
        <w:t xml:space="preserve">und Belastung </w:t>
      </w:r>
      <w:r w:rsidRPr="00870CCE">
        <w:rPr>
          <w:rFonts w:ascii="Arial" w:hAnsi="Arial" w:cs="Arial"/>
          <w:sz w:val="20"/>
        </w:rPr>
        <w:t>um?</w:t>
      </w:r>
      <w:r>
        <w:rPr>
          <w:rFonts w:ascii="Arial" w:hAnsi="Arial" w:cs="Arial"/>
          <w:color w:val="0066FF"/>
          <w:sz w:val="20"/>
          <w:szCs w:val="20"/>
        </w:rPr>
        <w:t xml:space="preserve"> </w:t>
      </w:r>
    </w:p>
    <w:p w:rsidR="00763291" w:rsidP="00763291" w:rsidRDefault="00763291" w14:paraId="0C345D13" w14:textId="77777777">
      <w:pPr>
        <w:tabs>
          <w:tab w:val="left" w:pos="1080"/>
        </w:tabs>
        <w:autoSpaceDE w:val="0"/>
        <w:spacing w:line="320" w:lineRule="exact"/>
        <w:ind w:left="709"/>
        <w:rPr>
          <w:rFonts w:ascii="Arial" w:hAnsi="Arial" w:cs="Arial"/>
          <w:sz w:val="20"/>
        </w:rPr>
      </w:pPr>
    </w:p>
    <w:p w:rsidR="00763291" w:rsidP="00763291" w:rsidRDefault="00763291" w14:paraId="4FE36364" w14:textId="77777777">
      <w:pPr>
        <w:tabs>
          <w:tab w:val="left" w:pos="1080"/>
        </w:tabs>
        <w:autoSpaceDE w:val="0"/>
        <w:spacing w:line="320" w:lineRule="exact"/>
        <w:ind w:left="709"/>
        <w:rPr>
          <w:rFonts w:ascii="Arial" w:hAnsi="Arial" w:cs="Arial"/>
          <w:sz w:val="20"/>
        </w:rPr>
      </w:pPr>
      <w:r>
        <w:rPr>
          <w:rFonts w:ascii="Arial" w:hAnsi="Arial" w:cs="Arial"/>
          <w:b/>
          <w:sz w:val="20"/>
        </w:rPr>
        <w:tab/>
      </w:r>
      <w:r>
        <w:rPr>
          <w:rFonts w:ascii="Arial" w:hAnsi="Arial" w:cs="Arial"/>
          <w:b/>
          <w:sz w:val="20"/>
        </w:rPr>
        <w:t>Erkennen von Gefahren/Gefahrenquellen</w:t>
      </w:r>
    </w:p>
    <w:p w:rsidR="00763291" w:rsidP="00763291" w:rsidRDefault="00763291" w14:paraId="6168C3B9" w14:textId="77777777">
      <w:pPr>
        <w:tabs>
          <w:tab w:val="left" w:pos="1080"/>
        </w:tabs>
        <w:autoSpaceDE w:val="0"/>
        <w:spacing w:line="280" w:lineRule="exact"/>
        <w:ind w:left="709"/>
        <w:rPr>
          <w:rFonts w:ascii="Arial" w:hAnsi="Arial" w:cs="Arial"/>
          <w:sz w:val="20"/>
        </w:rPr>
      </w:pPr>
      <w:r>
        <w:rPr>
          <w:rFonts w:ascii="Arial" w:hAnsi="Arial" w:cs="Arial"/>
          <w:sz w:val="20"/>
        </w:rPr>
        <w:tab/>
      </w:r>
      <w:r>
        <w:rPr>
          <w:rFonts w:ascii="Arial" w:hAnsi="Arial" w:cs="Arial"/>
          <w:sz w:val="20"/>
        </w:rPr>
        <w:t>Ist die Person imstande, Sicherheitsbestimmungen aufzufassen und einzuhalten?</w:t>
      </w:r>
    </w:p>
    <w:p w:rsidR="00763291" w:rsidP="00763291" w:rsidRDefault="00763291" w14:paraId="0B298C97" w14:textId="77777777">
      <w:pPr>
        <w:tabs>
          <w:tab w:val="left" w:pos="1080"/>
        </w:tabs>
        <w:autoSpaceDE w:val="0"/>
        <w:spacing w:line="280" w:lineRule="exact"/>
        <w:ind w:left="709"/>
        <w:rPr>
          <w:rFonts w:ascii="Arial" w:hAnsi="Arial" w:cs="Arial"/>
          <w:sz w:val="20"/>
        </w:rPr>
      </w:pPr>
      <w:r>
        <w:rPr>
          <w:rFonts w:ascii="Arial" w:hAnsi="Arial" w:cs="Arial"/>
          <w:sz w:val="20"/>
        </w:rPr>
        <w:tab/>
      </w:r>
      <w:r>
        <w:rPr>
          <w:rFonts w:ascii="Arial" w:hAnsi="Arial" w:cs="Arial"/>
          <w:sz w:val="20"/>
        </w:rPr>
        <w:t>Kann sie Gefahrensignale wahrnehmen und zuordnen?</w:t>
      </w:r>
    </w:p>
    <w:p w:rsidR="00763291" w:rsidP="00763291" w:rsidRDefault="00763291" w14:paraId="54034469" w14:textId="1FA41819">
      <w:pPr>
        <w:tabs>
          <w:tab w:val="left" w:pos="1080"/>
        </w:tabs>
        <w:autoSpaceDE w:val="0"/>
        <w:spacing w:line="280" w:lineRule="exact"/>
        <w:ind w:left="709"/>
        <w:rPr>
          <w:rFonts w:ascii="Arial" w:hAnsi="Arial" w:cs="Arial"/>
          <w:sz w:val="20"/>
        </w:rPr>
      </w:pPr>
      <w:r>
        <w:rPr>
          <w:rFonts w:ascii="Arial" w:hAnsi="Arial" w:cs="Arial"/>
          <w:sz w:val="20"/>
        </w:rPr>
        <w:tab/>
      </w:r>
      <w:r>
        <w:rPr>
          <w:rFonts w:ascii="Arial" w:hAnsi="Arial" w:cs="Arial"/>
          <w:sz w:val="20"/>
        </w:rPr>
        <w:t>Ist sie in der Lage entsprechend darauf zu reagieren?</w:t>
      </w:r>
    </w:p>
    <w:p w:rsidR="00870CCE" w:rsidP="00763291" w:rsidRDefault="00870CCE" w14:paraId="753D2B4E" w14:textId="2F3B8D44">
      <w:pPr>
        <w:tabs>
          <w:tab w:val="left" w:pos="1080"/>
        </w:tabs>
        <w:autoSpaceDE w:val="0"/>
        <w:spacing w:line="280" w:lineRule="exact"/>
        <w:ind w:left="709"/>
        <w:rPr>
          <w:rFonts w:ascii="Arial" w:hAnsi="Arial" w:cs="Arial"/>
          <w:sz w:val="20"/>
        </w:rPr>
      </w:pPr>
      <w:r>
        <w:rPr>
          <w:rFonts w:ascii="Arial" w:hAnsi="Arial" w:cs="Arial"/>
          <w:sz w:val="20"/>
        </w:rPr>
        <w:tab/>
      </w:r>
      <w:r w:rsidR="007B2D0D">
        <w:rPr>
          <w:rFonts w:ascii="Arial" w:hAnsi="Arial" w:cs="Arial"/>
          <w:sz w:val="20"/>
        </w:rPr>
        <w:t>Welche besondere</w:t>
      </w:r>
      <w:r w:rsidR="00062158">
        <w:rPr>
          <w:rFonts w:ascii="Arial" w:hAnsi="Arial" w:cs="Arial"/>
          <w:sz w:val="20"/>
        </w:rPr>
        <w:t xml:space="preserve"> Einübung </w:t>
      </w:r>
      <w:r w:rsidRPr="00870CCE">
        <w:rPr>
          <w:rFonts w:ascii="Arial" w:hAnsi="Arial" w:cs="Arial"/>
          <w:sz w:val="20"/>
        </w:rPr>
        <w:t>für die Bewältigung von Gefahren braucht die Person?</w:t>
      </w:r>
    </w:p>
    <w:p w:rsidR="00763291" w:rsidP="00763291" w:rsidRDefault="00763291" w14:paraId="51261B4F" w14:textId="77777777">
      <w:pPr>
        <w:tabs>
          <w:tab w:val="left" w:pos="1080"/>
        </w:tabs>
        <w:autoSpaceDE w:val="0"/>
        <w:spacing w:line="320" w:lineRule="exact"/>
        <w:ind w:left="709"/>
      </w:pPr>
    </w:p>
    <w:p w:rsidR="00763291" w:rsidP="00763291" w:rsidRDefault="00763291" w14:paraId="3DF28B9A" w14:textId="2C0D34CF">
      <w:pPr>
        <w:tabs>
          <w:tab w:val="left" w:pos="1080"/>
        </w:tabs>
        <w:autoSpaceDE w:val="0"/>
        <w:spacing w:line="320" w:lineRule="exact"/>
        <w:ind w:left="709"/>
        <w:rPr>
          <w:rFonts w:ascii="Arial" w:hAnsi="Arial" w:cs="Arial"/>
          <w:sz w:val="20"/>
        </w:rPr>
      </w:pPr>
      <w:r>
        <w:rPr>
          <w:rFonts w:ascii="Arial" w:hAnsi="Arial" w:cs="Arial"/>
          <w:b/>
          <w:sz w:val="20"/>
        </w:rPr>
        <w:tab/>
      </w:r>
      <w:r>
        <w:rPr>
          <w:rFonts w:ascii="Arial" w:hAnsi="Arial" w:cs="Arial"/>
          <w:b/>
          <w:sz w:val="20"/>
        </w:rPr>
        <w:t xml:space="preserve">Grob-, Feinmotorik und Geschicklichkeit </w:t>
      </w:r>
    </w:p>
    <w:p w:rsidR="007B2D0D" w:rsidP="00763291" w:rsidRDefault="00763291" w14:paraId="4FC1F17A" w14:textId="77777777">
      <w:pPr>
        <w:tabs>
          <w:tab w:val="left" w:pos="1080"/>
        </w:tabs>
        <w:autoSpaceDE w:val="0"/>
        <w:spacing w:line="280" w:lineRule="exact"/>
        <w:rPr>
          <w:rFonts w:ascii="Arial" w:hAnsi="Arial" w:cs="Arial"/>
          <w:sz w:val="20"/>
          <w:szCs w:val="20"/>
        </w:rPr>
      </w:pPr>
      <w:r>
        <w:rPr>
          <w:rFonts w:ascii="Arial" w:hAnsi="Arial" w:cs="Arial"/>
          <w:sz w:val="20"/>
        </w:rPr>
        <w:tab/>
      </w:r>
      <w:r w:rsidR="00062158">
        <w:rPr>
          <w:rFonts w:ascii="Arial" w:hAnsi="Arial" w:cs="Arial"/>
          <w:sz w:val="20"/>
        </w:rPr>
        <w:t>Wie ist die Handmotorik der</w:t>
      </w:r>
      <w:r w:rsidR="007B2D0D">
        <w:rPr>
          <w:rFonts w:ascii="Arial" w:hAnsi="Arial" w:cs="Arial"/>
          <w:sz w:val="20"/>
        </w:rPr>
        <w:t xml:space="preserve"> Person </w:t>
      </w:r>
      <w:r w:rsidR="007B2D0D">
        <w:rPr>
          <w:rFonts w:ascii="Arial" w:hAnsi="Arial" w:cs="Arial"/>
          <w:sz w:val="20"/>
          <w:szCs w:val="20"/>
        </w:rPr>
        <w:t xml:space="preserve">(ruhig, unruhig, koordinierte Bewegungen, abrupte </w:t>
      </w:r>
    </w:p>
    <w:p w:rsidR="00763291" w:rsidP="00763291" w:rsidRDefault="007B2D0D" w14:paraId="1CE26DFC" w14:textId="79ABF807">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Bewegungen, Genauigkeit bei der Ausführung, Dosierung der Kraft)</w:t>
      </w:r>
      <w:r w:rsidR="00763291">
        <w:rPr>
          <w:rFonts w:ascii="Arial" w:hAnsi="Arial" w:cs="Arial"/>
          <w:sz w:val="20"/>
          <w:szCs w:val="20"/>
        </w:rPr>
        <w:t>?</w:t>
      </w:r>
    </w:p>
    <w:p w:rsidR="00763291" w:rsidP="007B2D0D" w:rsidRDefault="00763291" w14:paraId="160666C6" w14:textId="319FBC0A">
      <w:pPr>
        <w:tabs>
          <w:tab w:val="left" w:pos="1080"/>
        </w:tabs>
        <w:autoSpaceDE w:val="0"/>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Kann die Person Arbeitsaufgaben erledigen, bei denen Fingergeschick erforderlich ist?</w:t>
      </w:r>
    </w:p>
    <w:p w:rsidRPr="007B2D0D" w:rsidR="007B2D0D" w:rsidP="007B2D0D" w:rsidRDefault="007B2D0D" w14:paraId="57FD9B0E" w14:textId="77777777">
      <w:pPr>
        <w:tabs>
          <w:tab w:val="left" w:pos="1080"/>
        </w:tabs>
        <w:autoSpaceDE w:val="0"/>
        <w:spacing w:line="280" w:lineRule="exact"/>
        <w:rPr>
          <w:rFonts w:ascii="Arial" w:hAnsi="Arial" w:cs="Arial"/>
          <w:sz w:val="20"/>
          <w:szCs w:val="20"/>
        </w:rPr>
      </w:pPr>
    </w:p>
    <w:p w:rsidRPr="007B2D0D" w:rsidR="00763291" w:rsidP="00763291" w:rsidRDefault="00763291" w14:paraId="0EA173B4" w14:textId="77777777">
      <w:pPr>
        <w:tabs>
          <w:tab w:val="left" w:pos="1080"/>
        </w:tabs>
        <w:autoSpaceDE w:val="0"/>
        <w:spacing w:line="320" w:lineRule="exact"/>
        <w:ind w:left="709"/>
        <w:rPr>
          <w:rFonts w:ascii="Arial" w:hAnsi="Arial" w:cs="Arial"/>
          <w:b/>
          <w:sz w:val="20"/>
        </w:rPr>
      </w:pPr>
      <w:r w:rsidRPr="007B2D0D">
        <w:rPr>
          <w:rFonts w:ascii="Arial" w:hAnsi="Arial" w:cs="Arial"/>
          <w:b/>
          <w:sz w:val="20"/>
        </w:rPr>
        <w:tab/>
      </w:r>
      <w:r w:rsidRPr="007B2D0D">
        <w:rPr>
          <w:rFonts w:ascii="Arial" w:hAnsi="Arial" w:cs="Arial"/>
          <w:b/>
          <w:sz w:val="20"/>
        </w:rPr>
        <w:t>Umgang mit Werkzeugen und Maschinen</w:t>
      </w:r>
    </w:p>
    <w:p w:rsidRPr="00B85825" w:rsidR="00B85FA5" w:rsidP="00763291" w:rsidRDefault="00763291" w14:paraId="6DDA45B3" w14:textId="20746BC0">
      <w:pPr>
        <w:tabs>
          <w:tab w:val="left" w:pos="1080"/>
        </w:tabs>
        <w:autoSpaceDE w:val="0"/>
        <w:spacing w:line="280" w:lineRule="exact"/>
        <w:ind w:left="709"/>
        <w:rPr>
          <w:rFonts w:ascii="Arial" w:hAnsi="Arial" w:cs="Arial"/>
          <w:sz w:val="20"/>
          <w:szCs w:val="20"/>
        </w:rPr>
      </w:pPr>
      <w:r>
        <w:rPr>
          <w:rFonts w:ascii="Arial" w:hAnsi="Arial" w:cs="Arial"/>
          <w:sz w:val="20"/>
          <w:szCs w:val="20"/>
        </w:rPr>
        <w:tab/>
      </w:r>
      <w:r w:rsidRPr="00B85825" w:rsidR="00B85FA5">
        <w:rPr>
          <w:rFonts w:ascii="Arial" w:hAnsi="Arial" w:cs="Arial"/>
          <w:sz w:val="20"/>
          <w:szCs w:val="20"/>
        </w:rPr>
        <w:t>Individua gli attrezzi/strumenti da utilizzare?</w:t>
      </w:r>
    </w:p>
    <w:p w:rsidR="00763291" w:rsidP="00763291" w:rsidRDefault="00B85FA5" w14:paraId="62E07597" w14:textId="69B0D3E5">
      <w:pPr>
        <w:tabs>
          <w:tab w:val="left" w:pos="1080"/>
        </w:tabs>
        <w:autoSpaceDE w:val="0"/>
        <w:spacing w:line="280" w:lineRule="exact"/>
        <w:ind w:left="709"/>
        <w:rPr>
          <w:rFonts w:ascii="Arial" w:hAnsi="Arial" w:cs="Arial"/>
          <w:sz w:val="20"/>
          <w:szCs w:val="20"/>
        </w:rPr>
      </w:pPr>
      <w:r w:rsidRPr="00B85825">
        <w:rPr>
          <w:rFonts w:ascii="Arial" w:hAnsi="Arial" w:cs="Arial"/>
          <w:sz w:val="20"/>
          <w:szCs w:val="20"/>
        </w:rPr>
        <w:tab/>
      </w:r>
      <w:r w:rsidR="00763291">
        <w:rPr>
          <w:rFonts w:ascii="Arial" w:hAnsi="Arial" w:cs="Arial"/>
          <w:sz w:val="20"/>
          <w:szCs w:val="20"/>
        </w:rPr>
        <w:t>Kann die Person mit Werkzeug</w:t>
      </w:r>
      <w:r>
        <w:rPr>
          <w:rFonts w:ascii="Arial" w:hAnsi="Arial" w:cs="Arial"/>
          <w:sz w:val="20"/>
          <w:szCs w:val="20"/>
        </w:rPr>
        <w:t xml:space="preserve"> fachgerecht</w:t>
      </w:r>
      <w:r w:rsidR="00763291">
        <w:rPr>
          <w:rFonts w:ascii="Arial" w:hAnsi="Arial" w:cs="Arial"/>
          <w:sz w:val="20"/>
          <w:szCs w:val="20"/>
        </w:rPr>
        <w:t xml:space="preserve"> umgehen?</w:t>
      </w:r>
    </w:p>
    <w:p w:rsidR="00763291" w:rsidP="00763291" w:rsidRDefault="00763291" w14:paraId="580BFA58" w14:textId="77777777">
      <w:pPr>
        <w:tabs>
          <w:tab w:val="left" w:pos="1080"/>
        </w:tabs>
        <w:autoSpaceDE w:val="0"/>
        <w:spacing w:line="280" w:lineRule="exact"/>
        <w:ind w:left="709"/>
        <w:rPr>
          <w:rFonts w:ascii="Arial" w:hAnsi="Arial" w:cs="Arial"/>
          <w:sz w:val="20"/>
        </w:rPr>
      </w:pPr>
      <w:r>
        <w:rPr>
          <w:rFonts w:ascii="Arial" w:hAnsi="Arial" w:cs="Arial"/>
          <w:sz w:val="20"/>
          <w:szCs w:val="20"/>
        </w:rPr>
        <w:tab/>
      </w:r>
      <w:r>
        <w:rPr>
          <w:rFonts w:ascii="Arial" w:hAnsi="Arial" w:cs="Arial"/>
          <w:sz w:val="20"/>
          <w:szCs w:val="20"/>
        </w:rPr>
        <w:t>Kann die Person nach einer Anleitung Maschinen bedienen?</w:t>
      </w:r>
    </w:p>
    <w:p w:rsidR="00763291" w:rsidP="00763291" w:rsidRDefault="00763291" w14:paraId="5E8FEFAA" w14:textId="17FF244A">
      <w:pPr>
        <w:tabs>
          <w:tab w:val="left" w:pos="1080"/>
        </w:tabs>
        <w:spacing w:line="280" w:lineRule="exact"/>
        <w:rPr>
          <w:rFonts w:ascii="Arial" w:hAnsi="Arial" w:cs="Arial"/>
          <w:sz w:val="20"/>
          <w:szCs w:val="20"/>
        </w:rPr>
      </w:pPr>
      <w:r>
        <w:rPr>
          <w:rFonts w:ascii="Arial" w:hAnsi="Arial" w:cs="Arial"/>
          <w:sz w:val="20"/>
        </w:rPr>
        <w:tab/>
      </w:r>
      <w:r>
        <w:rPr>
          <w:rFonts w:ascii="Arial" w:hAnsi="Arial" w:cs="Arial"/>
          <w:sz w:val="20"/>
          <w:szCs w:val="20"/>
        </w:rPr>
        <w:t>Ist sie imstande, mit beweglichen Maschinen bzw. Fahrzeugen umgehen? Mit welchen?</w:t>
      </w:r>
    </w:p>
    <w:p w:rsidR="00B85FA5" w:rsidP="00763291" w:rsidRDefault="00B85FA5" w14:paraId="321FFC1B" w14:textId="77777777">
      <w:pPr>
        <w:tabs>
          <w:tab w:val="left" w:pos="1080"/>
        </w:tabs>
        <w:spacing w:line="280" w:lineRule="exact"/>
        <w:rPr>
          <w:rFonts w:ascii="Arial" w:hAnsi="Arial" w:cs="Arial"/>
          <w:sz w:val="20"/>
          <w:szCs w:val="20"/>
        </w:rPr>
      </w:pPr>
    </w:p>
    <w:p w:rsidR="00A33982" w:rsidRDefault="00A33982" w14:paraId="7B64926C" w14:textId="0679A71E">
      <w:pPr>
        <w:suppressAutoHyphens w:val="0"/>
        <w:rPr>
          <w:rFonts w:ascii="Arial" w:hAnsi="Arial" w:cs="Arial"/>
          <w:sz w:val="20"/>
          <w:szCs w:val="20"/>
        </w:rPr>
      </w:pPr>
      <w:r>
        <w:rPr>
          <w:rFonts w:ascii="Arial" w:hAnsi="Arial" w:cs="Arial"/>
          <w:sz w:val="20"/>
          <w:szCs w:val="20"/>
        </w:rPr>
        <w:br w:type="page"/>
      </w:r>
    </w:p>
    <w:p w:rsidR="00763291" w:rsidP="00763291" w:rsidRDefault="00763291" w14:paraId="040CDFC7" w14:textId="77777777">
      <w:pPr>
        <w:tabs>
          <w:tab w:val="left" w:pos="1080"/>
        </w:tabs>
        <w:autoSpaceDE w:val="0"/>
        <w:spacing w:line="280" w:lineRule="exact"/>
        <w:ind w:left="709"/>
        <w:rPr>
          <w:rFonts w:ascii="Arial" w:hAnsi="Arial" w:cs="Arial"/>
          <w:sz w:val="20"/>
          <w:szCs w:val="20"/>
        </w:rPr>
      </w:pPr>
    </w:p>
    <w:p w:rsidR="007538BF" w:rsidP="00942C83" w:rsidRDefault="00763291" w14:paraId="1CA1F3E8" w14:textId="00E40BE2">
      <w:pPr>
        <w:tabs>
          <w:tab w:val="left" w:pos="1080"/>
        </w:tabs>
        <w:autoSpaceDE w:val="0"/>
        <w:spacing w:line="320" w:lineRule="exact"/>
        <w:ind w:left="709"/>
        <w:rPr>
          <w:rFonts w:ascii="Arial" w:hAnsi="Arial" w:cs="Arial"/>
          <w:sz w:val="20"/>
          <w:szCs w:val="20"/>
        </w:rPr>
      </w:pPr>
      <w:r w:rsidRPr="007B2D0D">
        <w:rPr>
          <w:rFonts w:ascii="Arial" w:hAnsi="Arial" w:cs="Arial"/>
          <w:b/>
          <w:sz w:val="20"/>
        </w:rPr>
        <w:tab/>
      </w:r>
    </w:p>
    <w:p w:rsidRPr="00942C83" w:rsidR="00763291" w:rsidP="00942C83" w:rsidRDefault="00763291" w14:paraId="0B42526F" w14:textId="7FDACE2B">
      <w:pPr>
        <w:pStyle w:val="Listenabsatz"/>
        <w:numPr>
          <w:ilvl w:val="0"/>
          <w:numId w:val="5"/>
        </w:numPr>
        <w:tabs>
          <w:tab w:val="left" w:pos="1080"/>
        </w:tabs>
        <w:spacing w:line="320" w:lineRule="exact"/>
        <w:rPr>
          <w:rFonts w:ascii="Arial" w:hAnsi="Arial" w:cs="Arial"/>
          <w:b/>
        </w:rPr>
      </w:pPr>
      <w:r w:rsidRPr="00942C83">
        <w:rPr>
          <w:rFonts w:ascii="Arial" w:hAnsi="Arial" w:cs="Arial"/>
          <w:b/>
        </w:rPr>
        <w:t xml:space="preserve"> </w:t>
      </w:r>
      <w:r>
        <w:rPr>
          <w:rFonts w:ascii="Arial" w:hAnsi="Arial" w:cs="Arial"/>
          <w:b/>
        </w:rPr>
        <w:t>Lebenspraktische Fertigkeiten</w:t>
      </w:r>
    </w:p>
    <w:p w:rsidR="00763291" w:rsidP="00763291" w:rsidRDefault="00763291" w14:paraId="0A611517" w14:textId="77777777">
      <w:pPr>
        <w:tabs>
          <w:tab w:val="left" w:pos="1080"/>
        </w:tabs>
        <w:spacing w:line="280" w:lineRule="exact"/>
        <w:ind w:left="709"/>
        <w:rPr>
          <w:rFonts w:ascii="Arial" w:hAnsi="Arial" w:cs="Arial"/>
          <w:b/>
          <w:sz w:val="20"/>
          <w:szCs w:val="20"/>
        </w:rPr>
      </w:pPr>
    </w:p>
    <w:p w:rsidR="00763291" w:rsidP="00763291" w:rsidRDefault="00763291" w14:paraId="4972BFA3" w14:textId="784A653B">
      <w:pPr>
        <w:tabs>
          <w:tab w:val="left" w:pos="1080"/>
        </w:tabs>
        <w:spacing w:line="320" w:lineRule="exact"/>
        <w:ind w:left="709"/>
        <w:rPr>
          <w:rFonts w:ascii="Arial" w:hAnsi="Arial" w:cs="Arial"/>
          <w:sz w:val="20"/>
          <w:szCs w:val="20"/>
        </w:rPr>
      </w:pPr>
      <w:r>
        <w:rPr>
          <w:rFonts w:ascii="Arial" w:hAnsi="Arial" w:cs="Arial"/>
          <w:sz w:val="20"/>
          <w:szCs w:val="20"/>
        </w:rPr>
        <w:tab/>
      </w:r>
      <w:r w:rsidR="007A0266">
        <w:rPr>
          <w:rFonts w:ascii="Arial" w:hAnsi="Arial" w:cs="Arial"/>
          <w:b/>
          <w:sz w:val="20"/>
          <w:szCs w:val="20"/>
        </w:rPr>
        <w:t xml:space="preserve">Autonomie bei </w:t>
      </w:r>
      <w:r>
        <w:rPr>
          <w:rFonts w:ascii="Arial" w:hAnsi="Arial" w:cs="Arial"/>
          <w:b/>
          <w:sz w:val="20"/>
          <w:szCs w:val="20"/>
        </w:rPr>
        <w:t>Mobilität und Verkehrstüchtigkeit</w:t>
      </w:r>
    </w:p>
    <w:p w:rsidR="00763291" w:rsidP="00763291" w:rsidRDefault="00763291" w14:paraId="522EB777" w14:textId="77777777">
      <w:pPr>
        <w:tabs>
          <w:tab w:val="left" w:pos="1080"/>
        </w:tabs>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Ist die Person in der Lage, ihren Arbeitsplatz selbstständig zu erreichen?</w:t>
      </w:r>
    </w:p>
    <w:p w:rsidR="00763291" w:rsidP="00763291" w:rsidRDefault="00763291" w14:paraId="6541359B" w14:textId="77777777">
      <w:pPr>
        <w:tabs>
          <w:tab w:val="left" w:pos="1080"/>
        </w:tabs>
        <w:spacing w:line="280" w:lineRule="exact"/>
        <w:ind w:left="709"/>
        <w:rPr>
          <w:rFonts w:ascii="Arial" w:hAnsi="Arial" w:cs="Arial"/>
        </w:rPr>
      </w:pPr>
      <w:r>
        <w:rPr>
          <w:rFonts w:ascii="Arial" w:hAnsi="Arial" w:cs="Arial"/>
          <w:sz w:val="20"/>
          <w:szCs w:val="20"/>
        </w:rPr>
        <w:tab/>
      </w:r>
      <w:r>
        <w:rPr>
          <w:rFonts w:ascii="Arial" w:hAnsi="Arial" w:cs="Arial"/>
          <w:sz w:val="20"/>
          <w:szCs w:val="20"/>
        </w:rPr>
        <w:t>Ist hierfür eine anfängliche Orientierungs- und Anlernphase vonnöten?</w:t>
      </w:r>
    </w:p>
    <w:p w:rsidR="00763291" w:rsidP="00763291" w:rsidRDefault="00763291" w14:paraId="11B2724C" w14:textId="77777777">
      <w:pPr>
        <w:tabs>
          <w:tab w:val="left" w:pos="1080"/>
        </w:tabs>
        <w:spacing w:line="280" w:lineRule="exact"/>
        <w:ind w:left="709"/>
        <w:rPr>
          <w:rFonts w:ascii="Arial" w:hAnsi="Arial" w:cs="Arial"/>
          <w:sz w:val="20"/>
          <w:szCs w:val="20"/>
        </w:rPr>
      </w:pPr>
      <w:r>
        <w:rPr>
          <w:rFonts w:ascii="Arial" w:hAnsi="Arial" w:cs="Arial"/>
        </w:rPr>
        <w:tab/>
      </w:r>
      <w:r>
        <w:rPr>
          <w:rFonts w:ascii="Arial" w:hAnsi="Arial" w:cs="Arial"/>
          <w:sz w:val="20"/>
          <w:szCs w:val="20"/>
        </w:rPr>
        <w:t>Kennt und hält sich die Person verlässlich an Verkehrsregeln?</w:t>
      </w:r>
    </w:p>
    <w:p w:rsidR="00763291" w:rsidP="00763291" w:rsidRDefault="00763291" w14:paraId="05D7922C" w14:textId="77777777">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Kann die Person Gefahren im Straßenverkehr richtig einschätzen?</w:t>
      </w:r>
    </w:p>
    <w:p w:rsidR="00763291" w:rsidP="00763291" w:rsidRDefault="00763291" w14:paraId="3A0F5D2E" w14:textId="7E0C76FE">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 xml:space="preserve">Kann die Person selbständig </w:t>
      </w:r>
      <w:r w:rsidR="00C377FC">
        <w:rPr>
          <w:rFonts w:ascii="Arial" w:hAnsi="Arial" w:cs="Arial"/>
          <w:sz w:val="20"/>
          <w:szCs w:val="20"/>
        </w:rPr>
        <w:t>Verkehrsmittel</w:t>
      </w:r>
      <w:r>
        <w:rPr>
          <w:rFonts w:ascii="Arial" w:hAnsi="Arial" w:cs="Arial"/>
          <w:sz w:val="20"/>
          <w:szCs w:val="20"/>
        </w:rPr>
        <w:t xml:space="preserve"> nutzen? </w:t>
      </w:r>
    </w:p>
    <w:p w:rsidR="00763291" w:rsidP="00763291" w:rsidRDefault="00763291" w14:paraId="2D555F43" w14:textId="77777777">
      <w:pPr>
        <w:tabs>
          <w:tab w:val="left" w:pos="1080"/>
        </w:tabs>
        <w:spacing w:line="280" w:lineRule="exact"/>
        <w:ind w:left="709"/>
        <w:rPr>
          <w:rFonts w:ascii="Arial" w:hAnsi="Arial" w:cs="Arial"/>
          <w:sz w:val="20"/>
          <w:szCs w:val="20"/>
        </w:rPr>
      </w:pPr>
    </w:p>
    <w:p w:rsidR="00763291" w:rsidP="00763291" w:rsidRDefault="00763291" w14:paraId="3F345BCA" w14:textId="77777777">
      <w:pPr>
        <w:tabs>
          <w:tab w:val="left" w:pos="1080"/>
        </w:tabs>
        <w:spacing w:line="280" w:lineRule="exact"/>
        <w:ind w:left="709"/>
        <w:rPr>
          <w:rFonts w:ascii="Arial" w:hAnsi="Arial" w:cs="Arial"/>
          <w:sz w:val="20"/>
          <w:szCs w:val="20"/>
        </w:rPr>
      </w:pPr>
      <w:r>
        <w:rPr>
          <w:rFonts w:ascii="Arial" w:hAnsi="Arial" w:cs="Arial"/>
          <w:b/>
        </w:rPr>
        <w:tab/>
      </w:r>
      <w:r>
        <w:rPr>
          <w:rFonts w:ascii="Arial" w:hAnsi="Arial" w:cs="Arial"/>
          <w:b/>
          <w:sz w:val="20"/>
          <w:szCs w:val="20"/>
        </w:rPr>
        <w:t>Umgang mit Geld</w:t>
      </w:r>
    </w:p>
    <w:p w:rsidR="00763291" w:rsidP="00763291" w:rsidRDefault="00763291" w14:paraId="56B2350A" w14:textId="3F3DDEBE">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 xml:space="preserve">Kann die Person den Wert und die Kaufkraft des entsprechenden Geldbetrags </w:t>
      </w:r>
      <w:r w:rsidR="00C377FC">
        <w:rPr>
          <w:rFonts w:ascii="Arial" w:hAnsi="Arial" w:cs="Arial"/>
          <w:sz w:val="20"/>
          <w:szCs w:val="20"/>
        </w:rPr>
        <w:tab/>
      </w:r>
      <w:r>
        <w:rPr>
          <w:rFonts w:ascii="Arial" w:hAnsi="Arial" w:cs="Arial"/>
          <w:sz w:val="20"/>
          <w:szCs w:val="20"/>
        </w:rPr>
        <w:t xml:space="preserve">einschätzen? </w:t>
      </w:r>
    </w:p>
    <w:p w:rsidR="00763291" w:rsidP="00763291" w:rsidRDefault="00763291" w14:paraId="0DA9A69D" w14:textId="77777777">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Kann die Person Münzen/Scheine erkennen/benennen und selbständig nutzen?</w:t>
      </w:r>
      <w:r>
        <w:rPr>
          <w:rFonts w:ascii="Arial" w:hAnsi="Arial" w:cs="Arial"/>
          <w:sz w:val="20"/>
          <w:szCs w:val="20"/>
        </w:rPr>
        <w:tab/>
      </w:r>
    </w:p>
    <w:p w:rsidR="00763291" w:rsidP="00763291" w:rsidRDefault="00763291" w14:paraId="406990AE" w14:textId="4396EB3A">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 xml:space="preserve">Erfasst sie wirtschaftliche Zusammenhänge wie z.B. zwischen einem Arbeitsvertrag und </w:t>
      </w:r>
      <w:r w:rsidR="00C377FC">
        <w:rPr>
          <w:rFonts w:ascii="Arial" w:hAnsi="Arial" w:cs="Arial"/>
          <w:sz w:val="20"/>
          <w:szCs w:val="20"/>
        </w:rPr>
        <w:tab/>
      </w:r>
      <w:r>
        <w:rPr>
          <w:rFonts w:ascii="Arial" w:hAnsi="Arial" w:cs="Arial"/>
          <w:sz w:val="20"/>
          <w:szCs w:val="20"/>
        </w:rPr>
        <w:t>Gehalt?</w:t>
      </w:r>
    </w:p>
    <w:p w:rsidR="00763291" w:rsidP="00763291" w:rsidRDefault="00763291" w14:paraId="2CE02D2B" w14:textId="77777777">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Kann die Person unter Anleitung oder selbständig wirtschaften?</w:t>
      </w:r>
    </w:p>
    <w:p w:rsidR="00763291" w:rsidP="00763291" w:rsidRDefault="00763291" w14:paraId="2F3188D0" w14:textId="77777777">
      <w:pPr>
        <w:tabs>
          <w:tab w:val="left" w:pos="1080"/>
        </w:tabs>
        <w:spacing w:line="280" w:lineRule="exact"/>
        <w:ind w:left="709"/>
        <w:rPr>
          <w:rFonts w:ascii="Arial" w:hAnsi="Arial" w:cs="Arial"/>
          <w:sz w:val="20"/>
          <w:szCs w:val="20"/>
        </w:rPr>
      </w:pPr>
    </w:p>
    <w:p w:rsidR="00763291" w:rsidP="007B2D0D" w:rsidRDefault="007B2D0D" w14:paraId="1A5A6443" w14:textId="4A33166A">
      <w:pPr>
        <w:tabs>
          <w:tab w:val="left" w:pos="1080"/>
        </w:tabs>
        <w:spacing w:line="280" w:lineRule="exact"/>
        <w:ind w:left="709"/>
        <w:rPr>
          <w:rFonts w:ascii="Arial" w:hAnsi="Arial" w:cs="Arial"/>
          <w:sz w:val="20"/>
          <w:szCs w:val="20"/>
        </w:rPr>
      </w:pPr>
      <w:r>
        <w:rPr>
          <w:rFonts w:ascii="Arial" w:hAnsi="Arial" w:cs="Arial"/>
          <w:b/>
          <w:color w:val="0066FF"/>
          <w:sz w:val="20"/>
          <w:szCs w:val="20"/>
        </w:rPr>
        <w:tab/>
      </w:r>
      <w:r w:rsidRPr="007B2D0D">
        <w:rPr>
          <w:rFonts w:ascii="Arial" w:hAnsi="Arial" w:cs="Arial"/>
          <w:b/>
          <w:sz w:val="20"/>
          <w:szCs w:val="20"/>
        </w:rPr>
        <w:t>Körperpflege</w:t>
      </w:r>
      <w:r w:rsidRPr="007B2D0D" w:rsidR="00763291">
        <w:rPr>
          <w:rFonts w:ascii="Arial" w:hAnsi="Arial" w:cs="Arial"/>
          <w:b/>
          <w:sz w:val="20"/>
          <w:szCs w:val="20"/>
        </w:rPr>
        <w:t xml:space="preserve"> und Erscheinungsbild</w:t>
      </w:r>
    </w:p>
    <w:p w:rsidRPr="007B2D0D" w:rsidR="00763291" w:rsidP="00763291" w:rsidRDefault="00763291" w14:paraId="18C529DF" w14:textId="77777777">
      <w:pPr>
        <w:tabs>
          <w:tab w:val="left" w:pos="1080"/>
        </w:tabs>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Ist das äußere Erscheinungsbild der Person gepflegt?</w:t>
      </w:r>
    </w:p>
    <w:p w:rsidR="00763291" w:rsidP="00763291" w:rsidRDefault="00763291" w14:paraId="5EE40715" w14:textId="77777777">
      <w:pPr>
        <w:tabs>
          <w:tab w:val="left" w:pos="1080"/>
        </w:tabs>
        <w:spacing w:line="280" w:lineRule="exact"/>
        <w:rPr>
          <w:rFonts w:ascii="Arial" w:hAnsi="Arial" w:cs="Arial"/>
          <w:sz w:val="20"/>
          <w:szCs w:val="20"/>
        </w:rPr>
      </w:pPr>
      <w:r w:rsidRPr="007B2D0D">
        <w:rPr>
          <w:rFonts w:ascii="Arial" w:hAnsi="Arial" w:cs="Arial"/>
          <w:sz w:val="20"/>
          <w:szCs w:val="20"/>
        </w:rPr>
        <w:tab/>
      </w:r>
      <w:r w:rsidRPr="007B2D0D">
        <w:rPr>
          <w:rFonts w:ascii="Arial" w:hAnsi="Arial" w:cs="Arial"/>
          <w:sz w:val="20"/>
          <w:szCs w:val="20"/>
        </w:rPr>
        <w:t>Ist die Person angemessen gekleidet?</w:t>
      </w:r>
    </w:p>
    <w:p w:rsidR="00763291" w:rsidP="007B2D0D" w:rsidRDefault="00763291" w14:paraId="6CF09DDF" w14:textId="0FCADF7F">
      <w:pPr>
        <w:tabs>
          <w:tab w:val="left" w:pos="1080"/>
        </w:tabs>
        <w:spacing w:line="280" w:lineRule="exact"/>
        <w:rPr>
          <w:rFonts w:ascii="Arial" w:hAnsi="Arial" w:cs="Arial"/>
          <w:sz w:val="20"/>
          <w:szCs w:val="20"/>
        </w:rPr>
      </w:pPr>
      <w:r>
        <w:rPr>
          <w:rFonts w:ascii="Arial" w:hAnsi="Arial" w:cs="Arial"/>
          <w:sz w:val="20"/>
          <w:szCs w:val="20"/>
        </w:rPr>
        <w:tab/>
      </w:r>
      <w:r>
        <w:rPr>
          <w:rFonts w:ascii="Arial" w:hAnsi="Arial" w:cs="Arial"/>
          <w:sz w:val="20"/>
          <w:szCs w:val="20"/>
        </w:rPr>
        <w:t>Muss die Person zur Körperpflege angehalten werden?</w:t>
      </w:r>
    </w:p>
    <w:p w:rsidRPr="007B2D0D" w:rsidR="00C377FC" w:rsidP="007B2D0D" w:rsidRDefault="00C377FC" w14:paraId="74ECD34A" w14:textId="6B268BB7">
      <w:pPr>
        <w:tabs>
          <w:tab w:val="left" w:pos="1080"/>
        </w:tabs>
        <w:spacing w:line="280" w:lineRule="exact"/>
        <w:rPr>
          <w:rFonts w:ascii="Arial" w:hAnsi="Arial" w:cs="Arial"/>
          <w:sz w:val="20"/>
          <w:szCs w:val="20"/>
        </w:rPr>
      </w:pPr>
      <w:r>
        <w:rPr>
          <w:rFonts w:ascii="Arial" w:hAnsi="Arial" w:cs="Arial"/>
          <w:sz w:val="20"/>
          <w:szCs w:val="20"/>
        </w:rPr>
        <w:tab/>
      </w:r>
      <w:r w:rsidRPr="007B2D0D" w:rsidR="00DE417F">
        <w:rPr>
          <w:rFonts w:ascii="Arial" w:hAnsi="Arial" w:cs="Arial"/>
          <w:sz w:val="20"/>
          <w:szCs w:val="20"/>
        </w:rPr>
        <w:t>Kann sich die Person an die Hygienevorschriften des Betriebes halten?</w:t>
      </w:r>
    </w:p>
    <w:p w:rsidR="00763291" w:rsidP="00763291" w:rsidRDefault="00763291" w14:paraId="65E56DC5" w14:textId="77777777">
      <w:pPr>
        <w:tabs>
          <w:tab w:val="left" w:pos="1080"/>
        </w:tabs>
        <w:spacing w:line="280" w:lineRule="exact"/>
        <w:rPr>
          <w:rFonts w:ascii="Arial" w:hAnsi="Arial" w:cs="Arial"/>
          <w:sz w:val="20"/>
          <w:szCs w:val="20"/>
        </w:rPr>
      </w:pPr>
    </w:p>
    <w:p w:rsidR="00763291" w:rsidP="00763291" w:rsidRDefault="00763291" w14:paraId="2DB0FEDA" w14:textId="77777777">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b/>
          <w:sz w:val="20"/>
          <w:szCs w:val="20"/>
        </w:rPr>
        <w:t>Umgang mit Arbeitskleidung</w:t>
      </w:r>
      <w:r>
        <w:rPr>
          <w:rFonts w:ascii="Arial" w:hAnsi="Arial" w:cs="Arial"/>
          <w:sz w:val="20"/>
          <w:szCs w:val="20"/>
        </w:rPr>
        <w:tab/>
      </w:r>
    </w:p>
    <w:p w:rsidR="00763291" w:rsidP="00763291" w:rsidRDefault="00763291" w14:paraId="7A2DB454" w14:textId="77777777">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Kann die Person selbständig und angemessen ihre Arbeitskleidung auswählen?</w:t>
      </w:r>
    </w:p>
    <w:p w:rsidR="00763291" w:rsidP="00763291" w:rsidRDefault="00763291" w14:paraId="466BF121" w14:textId="77777777">
      <w:pPr>
        <w:numPr>
          <w:ilvl w:val="0"/>
          <w:numId w:val="3"/>
        </w:numPr>
        <w:tabs>
          <w:tab w:val="left" w:pos="1080"/>
        </w:tabs>
        <w:spacing w:line="280" w:lineRule="exact"/>
        <w:rPr>
          <w:rFonts w:ascii="Arial" w:hAnsi="Arial" w:cs="Arial"/>
          <w:b/>
          <w:sz w:val="20"/>
          <w:szCs w:val="20"/>
        </w:rPr>
      </w:pPr>
      <w:r>
        <w:rPr>
          <w:rFonts w:ascii="Arial" w:hAnsi="Arial" w:cs="Arial"/>
          <w:sz w:val="20"/>
          <w:szCs w:val="20"/>
        </w:rPr>
        <w:t>Braucht die Person Hilfestellung beim An- und Auskleiden der Arbeitskleidung?</w:t>
      </w:r>
    </w:p>
    <w:p w:rsidR="00763291" w:rsidP="00763291" w:rsidRDefault="00763291" w14:paraId="360E4725" w14:textId="77777777">
      <w:pPr>
        <w:tabs>
          <w:tab w:val="left" w:pos="1080"/>
        </w:tabs>
        <w:spacing w:line="280" w:lineRule="exact"/>
        <w:ind w:left="709"/>
        <w:rPr>
          <w:rFonts w:ascii="Arial" w:hAnsi="Arial" w:cs="Arial"/>
          <w:b/>
          <w:sz w:val="20"/>
          <w:szCs w:val="20"/>
        </w:rPr>
      </w:pPr>
    </w:p>
    <w:p w:rsidR="00763291" w:rsidP="00763291" w:rsidRDefault="00763291" w14:paraId="5CCC2D35" w14:textId="77777777">
      <w:pPr>
        <w:tabs>
          <w:tab w:val="left" w:pos="1080"/>
        </w:tabs>
        <w:spacing w:line="280" w:lineRule="exact"/>
        <w:ind w:left="709"/>
        <w:rPr>
          <w:rFonts w:ascii="Arial" w:hAnsi="Arial" w:cs="Arial"/>
          <w:b/>
          <w:sz w:val="20"/>
          <w:szCs w:val="20"/>
        </w:rPr>
      </w:pPr>
      <w:r>
        <w:rPr>
          <w:rFonts w:ascii="Arial" w:hAnsi="Arial" w:cs="Arial"/>
          <w:b/>
          <w:sz w:val="20"/>
          <w:szCs w:val="20"/>
        </w:rPr>
        <w:tab/>
      </w:r>
      <w:r>
        <w:rPr>
          <w:rFonts w:ascii="Arial" w:hAnsi="Arial" w:cs="Arial"/>
          <w:b/>
          <w:sz w:val="20"/>
          <w:szCs w:val="20"/>
        </w:rPr>
        <w:t>Toilettengang</w:t>
      </w:r>
    </w:p>
    <w:p w:rsidR="00763291" w:rsidP="00763291" w:rsidRDefault="00763291" w14:paraId="1FEF3122" w14:textId="77777777">
      <w:pPr>
        <w:tabs>
          <w:tab w:val="left" w:pos="1080"/>
        </w:tabs>
        <w:spacing w:line="280" w:lineRule="exact"/>
        <w:ind w:left="709"/>
        <w:rPr>
          <w:rFonts w:ascii="Arial" w:hAnsi="Arial" w:cs="Arial"/>
          <w:sz w:val="20"/>
          <w:szCs w:val="20"/>
        </w:rPr>
      </w:pPr>
      <w:r>
        <w:rPr>
          <w:rFonts w:ascii="Arial" w:hAnsi="Arial" w:cs="Arial"/>
          <w:b/>
          <w:sz w:val="20"/>
          <w:szCs w:val="20"/>
        </w:rPr>
        <w:tab/>
      </w:r>
      <w:r>
        <w:rPr>
          <w:rFonts w:ascii="Arial" w:hAnsi="Arial" w:cs="Arial"/>
          <w:sz w:val="20"/>
          <w:szCs w:val="20"/>
        </w:rPr>
        <w:t>Braucht die Person Hilfestellung/Hilfsmittel beim Toilettengang?</w:t>
      </w:r>
    </w:p>
    <w:p w:rsidR="00763291" w:rsidP="00763291" w:rsidRDefault="00763291" w14:paraId="363CA7E4" w14:textId="77777777">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Muss die Person zum Toilettengang angehalten werden?</w:t>
      </w:r>
    </w:p>
    <w:p w:rsidR="00763291" w:rsidP="00763291" w:rsidRDefault="00763291" w14:paraId="2D5913FF" w14:textId="77777777">
      <w:pPr>
        <w:tabs>
          <w:tab w:val="left" w:pos="1080"/>
        </w:tabs>
        <w:spacing w:line="280" w:lineRule="exact"/>
        <w:ind w:left="709"/>
        <w:rPr>
          <w:rFonts w:ascii="Arial" w:hAnsi="Arial" w:cs="Arial"/>
          <w:sz w:val="20"/>
          <w:szCs w:val="20"/>
        </w:rPr>
      </w:pPr>
    </w:p>
    <w:p w:rsidR="00763291" w:rsidP="00763291" w:rsidRDefault="00763291" w14:paraId="4D60E857" w14:textId="77777777">
      <w:pPr>
        <w:tabs>
          <w:tab w:val="left" w:pos="1080"/>
        </w:tabs>
        <w:spacing w:line="280" w:lineRule="exact"/>
        <w:ind w:left="720"/>
        <w:rPr>
          <w:rFonts w:ascii="Arial" w:hAnsi="Arial" w:cs="Arial"/>
          <w:sz w:val="20"/>
          <w:szCs w:val="20"/>
        </w:rPr>
      </w:pPr>
      <w:r>
        <w:rPr>
          <w:rFonts w:ascii="Arial" w:hAnsi="Arial" w:cs="Arial"/>
          <w:sz w:val="20"/>
          <w:szCs w:val="20"/>
        </w:rPr>
        <w:tab/>
      </w:r>
      <w:r>
        <w:rPr>
          <w:rFonts w:ascii="Arial" w:hAnsi="Arial" w:cs="Arial"/>
          <w:b/>
          <w:sz w:val="20"/>
          <w:szCs w:val="20"/>
        </w:rPr>
        <w:t>Nahrungsaufnahme und Ernährung/Verpflegung während der Arbeitszeit</w:t>
      </w:r>
    </w:p>
    <w:p w:rsidR="00763291" w:rsidP="00763291" w:rsidRDefault="00763291" w14:paraId="19BE2F1E" w14:textId="77777777">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Braucht die Person Hilfestellungen oder Hilfsmittel bei der Nahrungsaufnahme?</w:t>
      </w:r>
    </w:p>
    <w:p w:rsidR="00763291" w:rsidP="00763291" w:rsidRDefault="00763291" w14:paraId="30225FC0" w14:textId="7EEF108F">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Braucht die Person besondere Diäten?</w:t>
      </w:r>
      <w:r w:rsidR="00DE417F">
        <w:rPr>
          <w:rFonts w:ascii="Arial" w:hAnsi="Arial" w:cs="Arial"/>
          <w:sz w:val="20"/>
          <w:szCs w:val="20"/>
        </w:rPr>
        <w:t xml:space="preserve"> </w:t>
      </w:r>
      <w:r w:rsidR="007B2D0D">
        <w:rPr>
          <w:rFonts w:ascii="Arial" w:hAnsi="Arial" w:cs="Arial"/>
          <w:sz w:val="20"/>
          <w:szCs w:val="20"/>
        </w:rPr>
        <w:t>Hält sie sich daran?</w:t>
      </w:r>
    </w:p>
    <w:p w:rsidR="00763291" w:rsidP="00763291" w:rsidRDefault="00763291" w14:paraId="31C01806" w14:textId="77777777">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Braucht die Person Unterstützung beim Trinken?</w:t>
      </w:r>
    </w:p>
    <w:p w:rsidR="00763291" w:rsidP="00763291" w:rsidRDefault="00763291" w14:paraId="31667EC3" w14:textId="77777777">
      <w:pPr>
        <w:tabs>
          <w:tab w:val="left" w:pos="1080"/>
        </w:tabs>
        <w:spacing w:line="280" w:lineRule="exact"/>
        <w:ind w:left="709"/>
        <w:rPr>
          <w:rFonts w:ascii="Arial" w:hAnsi="Arial" w:cs="Arial"/>
          <w:sz w:val="20"/>
          <w:szCs w:val="20"/>
        </w:rPr>
      </w:pPr>
    </w:p>
    <w:p w:rsidR="00763291" w:rsidP="00763291" w:rsidRDefault="00763291" w14:paraId="4419DDD9" w14:textId="77777777">
      <w:pPr>
        <w:tabs>
          <w:tab w:val="left" w:pos="1080"/>
        </w:tabs>
        <w:spacing w:line="280" w:lineRule="exact"/>
        <w:ind w:left="709"/>
        <w:rPr>
          <w:b/>
          <w:sz w:val="22"/>
          <w:szCs w:val="22"/>
        </w:rPr>
      </w:pPr>
      <w:r>
        <w:rPr>
          <w:rFonts w:ascii="Arial" w:hAnsi="Arial" w:cs="Arial"/>
          <w:sz w:val="20"/>
          <w:szCs w:val="20"/>
        </w:rPr>
        <w:tab/>
      </w:r>
      <w:r>
        <w:rPr>
          <w:rFonts w:ascii="Arial" w:hAnsi="Arial" w:cs="Arial"/>
          <w:b/>
          <w:sz w:val="20"/>
          <w:szCs w:val="20"/>
        </w:rPr>
        <w:t>Zeitverständnis</w:t>
      </w:r>
    </w:p>
    <w:p w:rsidR="00763291" w:rsidP="00763291" w:rsidRDefault="00763291" w14:paraId="2F60B3F6" w14:textId="77777777">
      <w:pPr>
        <w:tabs>
          <w:tab w:val="left" w:pos="1080"/>
        </w:tabs>
        <w:spacing w:line="280" w:lineRule="exact"/>
        <w:ind w:left="709"/>
        <w:rPr>
          <w:rFonts w:ascii="Arial" w:hAnsi="Arial" w:cs="Arial"/>
          <w:sz w:val="20"/>
          <w:szCs w:val="20"/>
        </w:rPr>
      </w:pPr>
      <w:r>
        <w:rPr>
          <w:b/>
          <w:sz w:val="22"/>
          <w:szCs w:val="22"/>
        </w:rPr>
        <w:tab/>
      </w:r>
      <w:r>
        <w:rPr>
          <w:rFonts w:ascii="Arial" w:hAnsi="Arial" w:cs="Arial"/>
          <w:sz w:val="20"/>
          <w:szCs w:val="20"/>
        </w:rPr>
        <w:t>Kann die Person die Uhrzeit lesen?</w:t>
      </w:r>
    </w:p>
    <w:p w:rsidR="00763291" w:rsidP="00763291" w:rsidRDefault="00763291" w14:paraId="2BE4ADF3" w14:textId="77777777">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 xml:space="preserve">Kann die Person Zeit einschätzen? </w:t>
      </w:r>
    </w:p>
    <w:p w:rsidR="00763291" w:rsidP="00763291" w:rsidRDefault="00763291" w14:paraId="7EF204FC" w14:textId="77777777">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Hat die Person Übersicht über die Gestaltung der Woche (z.B. fixe Termine)?</w:t>
      </w:r>
    </w:p>
    <w:p w:rsidR="00763291" w:rsidP="00763291" w:rsidRDefault="00763291" w14:paraId="25B64337" w14:textId="77777777">
      <w:pPr>
        <w:tabs>
          <w:tab w:val="left" w:pos="1080"/>
        </w:tabs>
        <w:spacing w:line="280" w:lineRule="exact"/>
        <w:ind w:left="1080" w:hanging="360"/>
        <w:rPr>
          <w:rFonts w:ascii="Arial" w:hAnsi="Arial" w:cs="Arial"/>
          <w:sz w:val="20"/>
          <w:szCs w:val="20"/>
        </w:rPr>
      </w:pPr>
      <w:r>
        <w:rPr>
          <w:rFonts w:ascii="Arial" w:hAnsi="Arial" w:cs="Arial"/>
          <w:sz w:val="20"/>
          <w:szCs w:val="20"/>
        </w:rPr>
        <w:tab/>
      </w:r>
      <w:r>
        <w:rPr>
          <w:rFonts w:ascii="Arial" w:hAnsi="Arial" w:cs="Arial"/>
          <w:sz w:val="20"/>
          <w:szCs w:val="20"/>
        </w:rPr>
        <w:t>Kann die Person Jahreszeiten, Monate, persönliche Feiertage und Feste zeitlich einschätzen?</w:t>
      </w:r>
    </w:p>
    <w:p w:rsidR="00763291" w:rsidP="00763291" w:rsidRDefault="00763291" w14:paraId="5C3D5EA2" w14:textId="77777777">
      <w:pPr>
        <w:tabs>
          <w:tab w:val="left" w:pos="1080"/>
        </w:tabs>
        <w:spacing w:line="280" w:lineRule="exact"/>
        <w:ind w:left="1080" w:hanging="360"/>
        <w:rPr>
          <w:rFonts w:ascii="Arial" w:hAnsi="Arial" w:cs="Arial"/>
          <w:sz w:val="20"/>
          <w:szCs w:val="20"/>
        </w:rPr>
      </w:pPr>
    </w:p>
    <w:p w:rsidR="00763291" w:rsidP="00763291" w:rsidRDefault="00763291" w14:paraId="39645BE5" w14:textId="77777777">
      <w:pPr>
        <w:tabs>
          <w:tab w:val="left" w:pos="1080"/>
        </w:tabs>
        <w:spacing w:line="280" w:lineRule="exact"/>
        <w:ind w:left="709"/>
        <w:rPr>
          <w:rFonts w:ascii="Arial" w:hAnsi="Arial" w:cs="Arial"/>
          <w:sz w:val="20"/>
          <w:szCs w:val="20"/>
        </w:rPr>
      </w:pPr>
      <w:r>
        <w:rPr>
          <w:rFonts w:ascii="Arial" w:hAnsi="Arial" w:cs="Arial"/>
          <w:b/>
          <w:sz w:val="22"/>
          <w:szCs w:val="22"/>
        </w:rPr>
        <w:tab/>
      </w:r>
      <w:r>
        <w:rPr>
          <w:rFonts w:ascii="Arial" w:hAnsi="Arial" w:cs="Arial"/>
          <w:b/>
          <w:sz w:val="20"/>
          <w:szCs w:val="20"/>
        </w:rPr>
        <w:t>Raumorientierung</w:t>
      </w:r>
    </w:p>
    <w:p w:rsidR="00763291" w:rsidP="00763291" w:rsidRDefault="00763291" w14:paraId="5A26415F" w14:textId="77777777">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Braucht die Person Hilfestellung in vertrauten Räumen?</w:t>
      </w:r>
    </w:p>
    <w:p w:rsidR="00763291" w:rsidP="00763291" w:rsidRDefault="00763291" w14:paraId="08A6C9E8" w14:textId="77777777">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Findet sich die Person in vertrauten Räumen selbständig zurecht?</w:t>
      </w:r>
    </w:p>
    <w:p w:rsidR="00763291" w:rsidP="00763291" w:rsidRDefault="00763291" w14:paraId="019C8E72" w14:textId="191120ED">
      <w:pPr>
        <w:tabs>
          <w:tab w:val="left" w:pos="1080"/>
        </w:tabs>
        <w:spacing w:line="280" w:lineRule="exact"/>
        <w:ind w:left="709"/>
        <w:rPr>
          <w:rFonts w:ascii="Arial" w:hAnsi="Arial" w:cs="Arial"/>
          <w:sz w:val="20"/>
          <w:szCs w:val="20"/>
        </w:rPr>
      </w:pPr>
      <w:r>
        <w:rPr>
          <w:rFonts w:ascii="Arial" w:hAnsi="Arial" w:cs="Arial"/>
          <w:sz w:val="20"/>
          <w:szCs w:val="20"/>
        </w:rPr>
        <w:tab/>
      </w:r>
      <w:r>
        <w:rPr>
          <w:rFonts w:ascii="Arial" w:hAnsi="Arial" w:cs="Arial"/>
          <w:sz w:val="20"/>
          <w:szCs w:val="20"/>
        </w:rPr>
        <w:t>Findet sich die Person in nicht bekannten Räumen/Geländen zurecht?</w:t>
      </w:r>
    </w:p>
    <w:p w:rsidR="00FB7F95" w:rsidP="00763291" w:rsidRDefault="00FB7F95" w14:paraId="4128EB0E" w14:textId="6AC56472">
      <w:pPr>
        <w:tabs>
          <w:tab w:val="left" w:pos="1080"/>
        </w:tabs>
        <w:spacing w:line="280" w:lineRule="exact"/>
        <w:ind w:left="709"/>
        <w:rPr>
          <w:rFonts w:ascii="Arial" w:hAnsi="Arial" w:cs="Arial"/>
          <w:sz w:val="20"/>
          <w:szCs w:val="20"/>
        </w:rPr>
      </w:pPr>
    </w:p>
    <w:p w:rsidR="00A33982" w:rsidRDefault="00A33982" w14:paraId="31AB6546" w14:textId="7CF17968">
      <w:pPr>
        <w:suppressAutoHyphens w:val="0"/>
        <w:rPr>
          <w:rFonts w:ascii="Arial" w:hAnsi="Arial" w:cs="Arial"/>
          <w:sz w:val="20"/>
          <w:szCs w:val="20"/>
        </w:rPr>
      </w:pPr>
      <w:r>
        <w:rPr>
          <w:rFonts w:ascii="Arial" w:hAnsi="Arial" w:cs="Arial"/>
          <w:sz w:val="20"/>
          <w:szCs w:val="20"/>
        </w:rPr>
        <w:br w:type="page"/>
      </w:r>
    </w:p>
    <w:p w:rsidR="003703BC" w:rsidP="00763291" w:rsidRDefault="003703BC" w14:paraId="56CB79C0" w14:textId="77777777">
      <w:pPr>
        <w:tabs>
          <w:tab w:val="left" w:pos="1080"/>
        </w:tabs>
        <w:spacing w:line="280" w:lineRule="exact"/>
        <w:ind w:left="709"/>
        <w:rPr>
          <w:rFonts w:ascii="Arial" w:hAnsi="Arial" w:cs="Arial"/>
          <w:sz w:val="20"/>
          <w:szCs w:val="20"/>
        </w:rPr>
      </w:pPr>
    </w:p>
    <w:p w:rsidRPr="00C44DE2" w:rsidR="00C44DE2" w:rsidP="00EB5AC1" w:rsidRDefault="00C44DE2" w14:paraId="12E0B67D" w14:textId="77777777">
      <w:pPr>
        <w:pStyle w:val="Listenabsatz"/>
        <w:tabs>
          <w:tab w:val="left" w:pos="1080"/>
        </w:tabs>
        <w:spacing w:line="320" w:lineRule="exact"/>
        <w:ind w:left="1068"/>
        <w:rPr>
          <w:rFonts w:ascii="Arial" w:hAnsi="Arial" w:cs="Arial"/>
          <w:b/>
        </w:rPr>
      </w:pPr>
    </w:p>
    <w:p w:rsidRPr="00C44DE2" w:rsidR="00C44DE2" w:rsidP="00EB5AC1" w:rsidRDefault="00DD7D7B" w14:paraId="194C9551" w14:textId="323F132A">
      <w:pPr>
        <w:pStyle w:val="Listenabsatz"/>
        <w:numPr>
          <w:ilvl w:val="0"/>
          <w:numId w:val="5"/>
        </w:numPr>
        <w:tabs>
          <w:tab w:val="left" w:pos="1080"/>
        </w:tabs>
        <w:spacing w:line="320" w:lineRule="exact"/>
        <w:rPr>
          <w:rFonts w:ascii="Arial" w:hAnsi="Arial" w:cs="Arial"/>
          <w:b/>
        </w:rPr>
      </w:pPr>
      <w:r>
        <w:rPr>
          <w:rFonts w:ascii="Arial" w:hAnsi="Arial" w:cs="Arial"/>
          <w:b/>
        </w:rPr>
        <w:tab/>
      </w:r>
      <w:r w:rsidR="00EB5AC1">
        <w:rPr>
          <w:rFonts w:ascii="Arial" w:hAnsi="Arial" w:cs="Arial"/>
          <w:b/>
        </w:rPr>
        <w:t>Ergänzende Informationen</w:t>
      </w:r>
    </w:p>
    <w:p w:rsidR="00C44DE2" w:rsidP="00DD7D7B" w:rsidRDefault="00C44DE2" w14:paraId="220B5A07" w14:textId="32BB957F">
      <w:pPr>
        <w:tabs>
          <w:tab w:val="left" w:pos="1080"/>
        </w:tabs>
        <w:spacing w:line="280" w:lineRule="exact"/>
        <w:ind w:left="709"/>
        <w:rPr>
          <w:rFonts w:ascii="Arial" w:hAnsi="Arial" w:cs="Arial"/>
          <w:sz w:val="20"/>
          <w:szCs w:val="20"/>
        </w:rPr>
      </w:pPr>
    </w:p>
    <w:p w:rsidR="00D973FD" w:rsidP="00D973FD" w:rsidRDefault="00D973FD" w14:paraId="6A827F5C" w14:textId="1C2CDA78">
      <w:pPr>
        <w:pStyle w:val="Listenabsatz"/>
        <w:numPr>
          <w:ilvl w:val="0"/>
          <w:numId w:val="9"/>
        </w:numPr>
        <w:tabs>
          <w:tab w:val="left" w:pos="1080"/>
        </w:tabs>
        <w:spacing w:line="280" w:lineRule="exact"/>
        <w:rPr>
          <w:rFonts w:ascii="Arial" w:hAnsi="Arial" w:cs="Arial"/>
          <w:sz w:val="20"/>
          <w:szCs w:val="20"/>
        </w:rPr>
      </w:pPr>
      <w:r w:rsidRPr="00D973FD">
        <w:rPr>
          <w:rFonts w:ascii="Arial" w:hAnsi="Arial" w:cs="Arial"/>
          <w:sz w:val="20"/>
          <w:szCs w:val="20"/>
        </w:rPr>
        <w:t>Wurden die Mitarbeiterinnen in Bezug auf die Eigenheiten der Person mit Behinderung sensibilisiert? Wenn ja, welche Informationen wurden gegeben?</w:t>
      </w:r>
    </w:p>
    <w:p w:rsidRPr="00D973FD" w:rsidR="00D973FD" w:rsidP="00D973FD" w:rsidRDefault="00D973FD" w14:paraId="2B5CE0C9" w14:textId="77777777">
      <w:pPr>
        <w:pStyle w:val="Listenabsatz"/>
        <w:numPr>
          <w:ilvl w:val="0"/>
          <w:numId w:val="9"/>
        </w:numPr>
        <w:tabs>
          <w:tab w:val="left" w:pos="1080"/>
        </w:tabs>
        <w:spacing w:line="280" w:lineRule="exact"/>
        <w:rPr>
          <w:rFonts w:ascii="Arial" w:hAnsi="Arial" w:cs="Arial"/>
          <w:sz w:val="20"/>
          <w:szCs w:val="20"/>
        </w:rPr>
      </w:pPr>
      <w:r w:rsidRPr="00D973FD">
        <w:rPr>
          <w:rFonts w:ascii="Arial" w:hAnsi="Arial" w:cs="Arial"/>
          <w:sz w:val="20"/>
          <w:szCs w:val="20"/>
        </w:rPr>
        <w:t>Welche Hinweise wurden in Bezug auf das soziale Miteinander gegeben?</w:t>
      </w:r>
    </w:p>
    <w:p w:rsidR="00C44DE2" w:rsidP="00D973FD" w:rsidRDefault="00DD7D7B" w14:paraId="60AAC977" w14:textId="098B8792">
      <w:pPr>
        <w:pStyle w:val="Listenabsatz"/>
        <w:numPr>
          <w:ilvl w:val="0"/>
          <w:numId w:val="9"/>
        </w:numPr>
        <w:tabs>
          <w:tab w:val="left" w:pos="1080"/>
        </w:tabs>
        <w:spacing w:line="280" w:lineRule="exact"/>
        <w:rPr>
          <w:rFonts w:ascii="Arial" w:hAnsi="Arial" w:cs="Arial"/>
          <w:sz w:val="20"/>
          <w:szCs w:val="20"/>
        </w:rPr>
      </w:pPr>
      <w:r w:rsidRPr="00D973FD">
        <w:rPr>
          <w:rFonts w:ascii="Arial" w:hAnsi="Arial" w:cs="Arial"/>
          <w:sz w:val="20"/>
          <w:szCs w:val="20"/>
        </w:rPr>
        <w:t>Welche</w:t>
      </w:r>
      <w:r w:rsidRPr="00D973FD" w:rsidR="00A51A6A">
        <w:rPr>
          <w:rFonts w:ascii="Arial" w:hAnsi="Arial" w:cs="Arial"/>
          <w:sz w:val="20"/>
          <w:szCs w:val="20"/>
        </w:rPr>
        <w:t xml:space="preserve"> weiteren</w:t>
      </w:r>
      <w:r w:rsidRPr="00D973FD">
        <w:rPr>
          <w:rFonts w:ascii="Arial" w:hAnsi="Arial" w:cs="Arial"/>
          <w:sz w:val="20"/>
          <w:szCs w:val="20"/>
        </w:rPr>
        <w:t xml:space="preserve"> förderliche</w:t>
      </w:r>
      <w:r w:rsidRPr="00D973FD" w:rsidR="00A51A6A">
        <w:rPr>
          <w:rFonts w:ascii="Arial" w:hAnsi="Arial" w:cs="Arial"/>
          <w:sz w:val="20"/>
          <w:szCs w:val="20"/>
        </w:rPr>
        <w:t>n</w:t>
      </w:r>
      <w:r w:rsidRPr="00D973FD">
        <w:rPr>
          <w:rFonts w:ascii="Arial" w:hAnsi="Arial" w:cs="Arial"/>
          <w:sz w:val="20"/>
          <w:szCs w:val="20"/>
        </w:rPr>
        <w:t xml:space="preserve"> oder hemmende</w:t>
      </w:r>
      <w:r w:rsidRPr="00D973FD" w:rsidR="00A51A6A">
        <w:rPr>
          <w:rFonts w:ascii="Arial" w:hAnsi="Arial" w:cs="Arial"/>
          <w:sz w:val="20"/>
          <w:szCs w:val="20"/>
        </w:rPr>
        <w:t>n</w:t>
      </w:r>
      <w:r w:rsidRPr="00D973FD">
        <w:rPr>
          <w:rFonts w:ascii="Arial" w:hAnsi="Arial" w:cs="Arial"/>
          <w:sz w:val="20"/>
          <w:szCs w:val="20"/>
        </w:rPr>
        <w:t xml:space="preserve"> Faktoren</w:t>
      </w:r>
      <w:r w:rsidRPr="00D973FD" w:rsidR="00A51A6A">
        <w:rPr>
          <w:rFonts w:ascii="Arial" w:hAnsi="Arial" w:cs="Arial"/>
          <w:sz w:val="20"/>
          <w:szCs w:val="20"/>
        </w:rPr>
        <w:t xml:space="preserve"> </w:t>
      </w:r>
      <w:r w:rsidRPr="00D973FD">
        <w:rPr>
          <w:rFonts w:ascii="Arial" w:hAnsi="Arial" w:cs="Arial"/>
          <w:sz w:val="20"/>
          <w:szCs w:val="20"/>
        </w:rPr>
        <w:t>wurden im Betrieb beobachtet?</w:t>
      </w:r>
    </w:p>
    <w:p w:rsidRPr="00FD23A0" w:rsidR="00561304" w:rsidP="00FD23A0" w:rsidRDefault="00561304" w14:paraId="48DCA9B4" w14:textId="77777777">
      <w:pPr>
        <w:tabs>
          <w:tab w:val="left" w:pos="1080"/>
        </w:tabs>
        <w:spacing w:line="280" w:lineRule="exact"/>
        <w:ind w:left="708"/>
        <w:rPr>
          <w:rFonts w:ascii="Arial" w:hAnsi="Arial" w:cs="Arial"/>
          <w:sz w:val="20"/>
          <w:szCs w:val="20"/>
        </w:rPr>
      </w:pPr>
    </w:p>
    <w:p w:rsidR="00D973FD" w:rsidP="00D973FD" w:rsidRDefault="00D973FD" w14:paraId="498E4F53" w14:textId="422469D6">
      <w:pPr>
        <w:pStyle w:val="Listenabsatz"/>
        <w:numPr>
          <w:ilvl w:val="0"/>
          <w:numId w:val="9"/>
        </w:numPr>
        <w:tabs>
          <w:tab w:val="left" w:pos="1080"/>
        </w:tabs>
        <w:spacing w:line="280" w:lineRule="exact"/>
        <w:rPr>
          <w:rFonts w:ascii="Arial" w:hAnsi="Arial" w:cs="Arial"/>
          <w:sz w:val="20"/>
          <w:szCs w:val="20"/>
        </w:rPr>
      </w:pPr>
      <w:r w:rsidRPr="00D973FD">
        <w:rPr>
          <w:rFonts w:ascii="Arial" w:hAnsi="Arial" w:cs="Arial"/>
          <w:sz w:val="20"/>
          <w:szCs w:val="20"/>
        </w:rPr>
        <w:t>Welche zusätzlichen Faktoren außerhalb des Arbeitsplatzes können Einfluss auf die individuelle Vereinbarung zur Arbeitseingliederung nehmen (z. B. familiäre Lebensumstände, die die Person beeinflussen; charakterliche Auffälligkeiten)?</w:t>
      </w:r>
    </w:p>
    <w:p w:rsidR="00561304" w:rsidP="00763291" w:rsidRDefault="00561304" w14:paraId="1DD99C75" w14:textId="29C8AB10">
      <w:pPr>
        <w:tabs>
          <w:tab w:val="left" w:pos="1080"/>
        </w:tabs>
        <w:spacing w:line="280" w:lineRule="exact"/>
        <w:ind w:left="709"/>
        <w:rPr>
          <w:rFonts w:ascii="Arial" w:hAnsi="Arial" w:cs="Arial"/>
          <w:sz w:val="20"/>
          <w:szCs w:val="20"/>
        </w:rPr>
      </w:pPr>
    </w:p>
    <w:p w:rsidR="00561304" w:rsidP="00763291" w:rsidRDefault="00561304" w14:paraId="12575823" w14:textId="77777777">
      <w:pPr>
        <w:tabs>
          <w:tab w:val="left" w:pos="1080"/>
        </w:tabs>
        <w:spacing w:line="280" w:lineRule="exact"/>
        <w:ind w:left="709"/>
        <w:rPr>
          <w:rFonts w:ascii="Arial" w:hAnsi="Arial" w:cs="Arial"/>
          <w:sz w:val="20"/>
          <w:szCs w:val="20"/>
        </w:rPr>
      </w:pPr>
    </w:p>
    <w:p w:rsidR="003703BC" w:rsidP="00763291" w:rsidRDefault="00A94FCE" w14:paraId="49550224" w14:textId="36CFF84D">
      <w:pPr>
        <w:tabs>
          <w:tab w:val="left" w:pos="1080"/>
        </w:tabs>
        <w:spacing w:line="280" w:lineRule="exact"/>
        <w:ind w:left="709"/>
        <w:rPr>
          <w:rFonts w:ascii="Arial" w:hAnsi="Arial" w:cs="Arial"/>
          <w:sz w:val="20"/>
          <w:szCs w:val="20"/>
        </w:rPr>
      </w:pPr>
      <w:r>
        <w:rPr>
          <w:rFonts w:ascii="Arial" w:hAnsi="Arial" w:cs="Arial"/>
          <w:sz w:val="20"/>
          <w:szCs w:val="20"/>
        </w:rPr>
        <w:t>März 2018</w:t>
      </w:r>
    </w:p>
    <w:p w:rsidR="00A94FCE" w:rsidP="00763291" w:rsidRDefault="00A94FCE" w14:paraId="637585B3" w14:textId="41A2F642">
      <w:pPr>
        <w:tabs>
          <w:tab w:val="left" w:pos="1080"/>
        </w:tabs>
        <w:spacing w:line="280" w:lineRule="exact"/>
        <w:ind w:left="709"/>
        <w:rPr>
          <w:rFonts w:ascii="Arial" w:hAnsi="Arial" w:cs="Arial"/>
          <w:sz w:val="20"/>
          <w:szCs w:val="20"/>
        </w:rPr>
      </w:pPr>
    </w:p>
    <w:p w:rsidR="001807A9" w:rsidP="00763291" w:rsidRDefault="001807A9" w14:paraId="23CE1958" w14:textId="6050C6C6">
      <w:pPr>
        <w:tabs>
          <w:tab w:val="left" w:pos="1080"/>
        </w:tabs>
        <w:spacing w:line="280" w:lineRule="exact"/>
        <w:ind w:left="709"/>
        <w:rPr>
          <w:rFonts w:ascii="Arial" w:hAnsi="Arial" w:cs="Arial"/>
          <w:sz w:val="20"/>
          <w:szCs w:val="20"/>
        </w:rPr>
      </w:pPr>
    </w:p>
    <w:p w:rsidR="001807A9" w:rsidP="00763291" w:rsidRDefault="001807A9" w14:paraId="15E68348" w14:textId="7A90D768">
      <w:pPr>
        <w:tabs>
          <w:tab w:val="left" w:pos="1080"/>
        </w:tabs>
        <w:spacing w:line="280" w:lineRule="exact"/>
        <w:ind w:left="709"/>
        <w:rPr>
          <w:rFonts w:ascii="Arial" w:hAnsi="Arial" w:cs="Arial"/>
          <w:sz w:val="20"/>
          <w:szCs w:val="20"/>
        </w:rPr>
      </w:pPr>
    </w:p>
    <w:p w:rsidR="001807A9" w:rsidP="00763291" w:rsidRDefault="001807A9" w14:paraId="21A4B841" w14:textId="7D098D8F">
      <w:pPr>
        <w:tabs>
          <w:tab w:val="left" w:pos="1080"/>
        </w:tabs>
        <w:spacing w:line="280" w:lineRule="exact"/>
        <w:ind w:left="709"/>
        <w:rPr>
          <w:rFonts w:ascii="Arial" w:hAnsi="Arial" w:cs="Arial"/>
          <w:sz w:val="20"/>
          <w:szCs w:val="20"/>
        </w:rPr>
      </w:pPr>
    </w:p>
    <w:p w:rsidR="001807A9" w:rsidP="00763291" w:rsidRDefault="001807A9" w14:paraId="7288B2FD" w14:textId="62E10443">
      <w:pPr>
        <w:tabs>
          <w:tab w:val="left" w:pos="1080"/>
        </w:tabs>
        <w:spacing w:line="280" w:lineRule="exact"/>
        <w:ind w:left="709"/>
        <w:rPr>
          <w:rFonts w:ascii="Arial" w:hAnsi="Arial" w:cs="Arial"/>
          <w:sz w:val="20"/>
          <w:szCs w:val="20"/>
        </w:rPr>
      </w:pPr>
    </w:p>
    <w:p w:rsidR="001807A9" w:rsidP="00763291" w:rsidRDefault="001807A9" w14:paraId="6D6D6477" w14:textId="77777777">
      <w:pPr>
        <w:tabs>
          <w:tab w:val="left" w:pos="1080"/>
        </w:tabs>
        <w:spacing w:line="280" w:lineRule="exact"/>
        <w:ind w:left="709"/>
        <w:rPr>
          <w:rFonts w:ascii="Arial" w:hAnsi="Arial" w:cs="Arial"/>
          <w:sz w:val="20"/>
          <w:szCs w:val="20"/>
        </w:rPr>
      </w:pPr>
    </w:p>
    <w:p w:rsidRPr="00EE5896" w:rsidR="00EE5896" w:rsidP="00EE5896" w:rsidRDefault="00EE5896" w14:paraId="683B1763" w14:textId="1EC289A5">
      <w:pPr>
        <w:tabs>
          <w:tab w:val="left" w:pos="1080"/>
        </w:tabs>
        <w:spacing w:line="280" w:lineRule="exact"/>
        <w:ind w:left="708"/>
        <w:jc w:val="both"/>
        <w:rPr>
          <w:rFonts w:ascii="Arial" w:hAnsi="Arial" w:cs="Arial"/>
          <w:b/>
          <w:sz w:val="16"/>
          <w:szCs w:val="16"/>
        </w:rPr>
      </w:pPr>
      <w:r w:rsidRPr="00EE5896">
        <w:rPr>
          <w:rFonts w:ascii="Arial" w:hAnsi="Arial" w:cs="Arial"/>
          <w:sz w:val="16"/>
          <w:szCs w:val="16"/>
        </w:rPr>
        <w:t xml:space="preserve">Die Handreichung zur Feststellung der Kompetenzen wurde auf der Grundlage bestehender Dokumente in Zusammenarbeit zwischen Fachpersonen der deutschen, italienischen und </w:t>
      </w:r>
      <w:proofErr w:type="spellStart"/>
      <w:r w:rsidRPr="00EE5896">
        <w:rPr>
          <w:rFonts w:ascii="Arial" w:hAnsi="Arial" w:cs="Arial"/>
          <w:sz w:val="16"/>
          <w:szCs w:val="16"/>
        </w:rPr>
        <w:t>ladinischen</w:t>
      </w:r>
      <w:proofErr w:type="spellEnd"/>
      <w:r w:rsidRPr="00EE5896">
        <w:rPr>
          <w:rFonts w:ascii="Arial" w:hAnsi="Arial" w:cs="Arial"/>
          <w:sz w:val="16"/>
          <w:szCs w:val="16"/>
        </w:rPr>
        <w:t xml:space="preserve"> Bildungsdirektionen, der Abteilung Soziales, der Abteilung Arbeit, der Abteilung Bildungsförderung und unter Einbeziehung des Dachverbandes für Soziales und Gesundheit erarbeitet (März 2018).</w:t>
      </w:r>
    </w:p>
    <w:p w:rsidR="00EE5896" w:rsidP="00763291" w:rsidRDefault="00EE5896" w14:paraId="40EA0409" w14:textId="77777777">
      <w:pPr>
        <w:tabs>
          <w:tab w:val="left" w:pos="1080"/>
        </w:tabs>
        <w:spacing w:line="280" w:lineRule="exact"/>
        <w:ind w:left="709"/>
        <w:rPr>
          <w:rFonts w:ascii="Arial" w:hAnsi="Arial" w:cs="Arial"/>
          <w:sz w:val="20"/>
          <w:szCs w:val="20"/>
        </w:rPr>
      </w:pPr>
    </w:p>
    <w:sectPr w:rsidR="00EE5896" w:rsidSect="00F1379D">
      <w:headerReference w:type="even" r:id="rId8"/>
      <w:headerReference w:type="default" r:id="rId9"/>
      <w:footerReference w:type="default" r:id="rId10"/>
      <w:headerReference w:type="first" r:id="rId11"/>
      <w:pgSz w:w="11906" w:h="16838" w:orient="portrait"/>
      <w:pgMar w:top="1134" w:right="1417" w:bottom="284"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4FCE" w:rsidP="00B85825" w:rsidRDefault="00A94FCE" w14:paraId="4B31E671" w14:textId="77777777">
      <w:r>
        <w:separator/>
      </w:r>
    </w:p>
  </w:endnote>
  <w:endnote w:type="continuationSeparator" w:id="0">
    <w:p w:rsidR="00A94FCE" w:rsidP="00B85825" w:rsidRDefault="00A94FCE" w14:paraId="7266C3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888563"/>
      <w:docPartObj>
        <w:docPartGallery w:val="Page Numbers (Bottom of Page)"/>
        <w:docPartUnique/>
      </w:docPartObj>
    </w:sdtPr>
    <w:sdtEndPr/>
    <w:sdtContent>
      <w:p w:rsidR="00A94FCE" w:rsidRDefault="00A94FCE" w14:paraId="277AAC51" w14:textId="4BDCC475">
        <w:pPr>
          <w:pStyle w:val="Fuzeile"/>
          <w:jc w:val="center"/>
        </w:pPr>
        <w:r>
          <w:fldChar w:fldCharType="begin"/>
        </w:r>
        <w:r>
          <w:instrText>PAGE   \* MERGEFORMAT</w:instrText>
        </w:r>
        <w:r>
          <w:fldChar w:fldCharType="separate"/>
        </w:r>
        <w:r w:rsidR="0035166D">
          <w:rPr>
            <w:noProof/>
          </w:rPr>
          <w:t>8</w:t>
        </w:r>
        <w:r>
          <w:fldChar w:fldCharType="end"/>
        </w:r>
      </w:p>
    </w:sdtContent>
  </w:sdt>
  <w:p w:rsidR="00A94FCE" w:rsidRDefault="00A94FCE" w14:paraId="0858643D" w14:textId="777777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4FCE" w:rsidP="00B85825" w:rsidRDefault="00A94FCE" w14:paraId="456435BD" w14:textId="77777777">
      <w:r>
        <w:separator/>
      </w:r>
    </w:p>
  </w:footnote>
  <w:footnote w:type="continuationSeparator" w:id="0">
    <w:p w:rsidR="00A94FCE" w:rsidP="00B85825" w:rsidRDefault="00A94FCE" w14:paraId="356A85F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94FCE" w:rsidRDefault="00D575C3" w14:paraId="72683F05" w14:textId="56DD098D">
    <w:pPr>
      <w:pStyle w:val="Kopfzeile"/>
    </w:pPr>
    <w:r>
      <w:rPr>
        <w:noProof/>
      </w:rPr>
      <w:pict w14:anchorId="10E25B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066592" style="position:absolute;margin-left:0;margin-top:0;width:497.4pt;height:142.1pt;rotation:315;z-index:-251655168;mso-position-horizontal:center;mso-position-horizontal-relative:margin;mso-position-vertical:center;mso-position-vertical-relative:margin" o:spid="_x0000_s2050" o:allowincell="f" fillcolor="silver" stroked="f" type="#_x0000_t136">
          <v:fill opacity=".5"/>
          <v:textpath style="font-family:&quot;Times New Roman&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94FCE" w:rsidRDefault="00D575C3" w14:paraId="43EBD3F2" w14:textId="74F13C01">
    <w:pPr>
      <w:pStyle w:val="Kopfzeile"/>
    </w:pPr>
    <w:r>
      <w:rPr>
        <w:noProof/>
      </w:rPr>
      <w:pict w14:anchorId="62265E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066593" style="position:absolute;margin-left:0;margin-top:0;width:497.4pt;height:142.1pt;rotation:315;z-index:-251653120;mso-position-horizontal:center;mso-position-horizontal-relative:margin;mso-position-vertical:center;mso-position-vertical-relative:margin" o:spid="_x0000_s2051" o:allowincell="f" fillcolor="silver" stroked="f" type="#_x0000_t136">
          <v:fill opacity=".5"/>
          <v:textpath style="font-family:&quot;Times New Roman&quot;;font-size:1pt" string="Entwur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94FCE" w:rsidRDefault="00D575C3" w14:paraId="1D3B66BD" w14:textId="259119A9">
    <w:pPr>
      <w:pStyle w:val="Kopfzeile"/>
    </w:pPr>
    <w:r>
      <w:rPr>
        <w:noProof/>
      </w:rPr>
      <w:pict w14:anchorId="5442E6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066591" style="position:absolute;margin-left:0;margin-top:0;width:497.4pt;height:142.1pt;rotation:315;z-index:-251657216;mso-position-horizontal:center;mso-position-horizontal-relative:margin;mso-position-vertical:center;mso-position-vertical-relative:margin" o:spid="_x0000_s2049" o:allowincell="f" fillcolor="silver" stroked="f" type="#_x0000_t136">
          <v:fill opacity=".5"/>
          <v:textpath style="font-family:&quot;Times New Roman&quot;;font-size:1pt" string="Entwur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singleLevel"/>
    <w:tmpl w:val="00000003"/>
    <w:name w:val="WW8Num2"/>
    <w:lvl w:ilvl="0">
      <w:start w:val="3"/>
      <w:numFmt w:val="decimal"/>
      <w:lvlText w:val="%1"/>
      <w:lvlJc w:val="left"/>
      <w:pPr>
        <w:tabs>
          <w:tab w:val="num" w:pos="0"/>
        </w:tabs>
        <w:ind w:left="1429" w:hanging="360"/>
      </w:pPr>
      <w:rPr>
        <w:rFonts w:ascii="Arial" w:hAnsi="Arial" w:cs="Arial"/>
        <w:b/>
        <w:sz w:val="24"/>
      </w:rPr>
    </w:lvl>
  </w:abstractNum>
  <w:abstractNum w:abstractNumId="2" w15:restartNumberingAfterBreak="0">
    <w:nsid w:val="00000004"/>
    <w:multiLevelType w:val="singleLevel"/>
    <w:tmpl w:val="00000004"/>
    <w:name w:val="WW8Num3"/>
    <w:lvl w:ilvl="0">
      <w:start w:val="4"/>
      <w:numFmt w:val="bullet"/>
      <w:lvlText w:val="-"/>
      <w:lvlJc w:val="left"/>
      <w:pPr>
        <w:tabs>
          <w:tab w:val="num" w:pos="0"/>
        </w:tabs>
        <w:ind w:left="1069" w:hanging="360"/>
      </w:pPr>
      <w:rPr>
        <w:rFonts w:ascii="Arial" w:hAnsi="Arial" w:cs="Arial"/>
        <w:sz w:val="20"/>
        <w:szCs w:val="20"/>
      </w:rPr>
    </w:lvl>
  </w:abstractNum>
  <w:abstractNum w:abstractNumId="3" w15:restartNumberingAfterBreak="0">
    <w:nsid w:val="17641133"/>
    <w:multiLevelType w:val="hybridMultilevel"/>
    <w:tmpl w:val="11F89EF8"/>
    <w:lvl w:ilvl="0" w:tplc="04070001">
      <w:start w:val="1"/>
      <w:numFmt w:val="bullet"/>
      <w:lvlText w:val=""/>
      <w:lvlJc w:val="left"/>
      <w:pPr>
        <w:ind w:left="720" w:hanging="360"/>
      </w:pPr>
      <w:rPr>
        <w:rFonts w:hint="default" w:ascii="Symbol" w:hAnsi="Symbol"/>
      </w:rPr>
    </w:lvl>
    <w:lvl w:ilvl="1" w:tplc="04070003">
      <w:start w:val="1"/>
      <w:numFmt w:val="bullet"/>
      <w:lvlText w:val="o"/>
      <w:lvlJc w:val="left"/>
      <w:pPr>
        <w:ind w:left="1440" w:hanging="360"/>
      </w:pPr>
      <w:rPr>
        <w:rFonts w:hint="default" w:ascii="Courier New" w:hAnsi="Courier New" w:cs="Courier New"/>
      </w:rPr>
    </w:lvl>
    <w:lvl w:ilvl="2" w:tplc="04070005">
      <w:start w:val="1"/>
      <w:numFmt w:val="bullet"/>
      <w:lvlText w:val=""/>
      <w:lvlJc w:val="left"/>
      <w:pPr>
        <w:ind w:left="2160" w:hanging="360"/>
      </w:pPr>
      <w:rPr>
        <w:rFonts w:hint="default" w:ascii="Wingdings" w:hAnsi="Wingdings"/>
      </w:rPr>
    </w:lvl>
    <w:lvl w:ilvl="3" w:tplc="04070001">
      <w:start w:val="1"/>
      <w:numFmt w:val="bullet"/>
      <w:lvlText w:val=""/>
      <w:lvlJc w:val="left"/>
      <w:pPr>
        <w:ind w:left="2880" w:hanging="360"/>
      </w:pPr>
      <w:rPr>
        <w:rFonts w:hint="default" w:ascii="Symbol" w:hAnsi="Symbol"/>
      </w:rPr>
    </w:lvl>
    <w:lvl w:ilvl="4" w:tplc="04070003">
      <w:start w:val="1"/>
      <w:numFmt w:val="bullet"/>
      <w:lvlText w:val="o"/>
      <w:lvlJc w:val="left"/>
      <w:pPr>
        <w:ind w:left="3600" w:hanging="360"/>
      </w:pPr>
      <w:rPr>
        <w:rFonts w:hint="default" w:ascii="Courier New" w:hAnsi="Courier New" w:cs="Courier New"/>
      </w:rPr>
    </w:lvl>
    <w:lvl w:ilvl="5" w:tplc="04070005">
      <w:start w:val="1"/>
      <w:numFmt w:val="bullet"/>
      <w:lvlText w:val=""/>
      <w:lvlJc w:val="left"/>
      <w:pPr>
        <w:ind w:left="4320" w:hanging="360"/>
      </w:pPr>
      <w:rPr>
        <w:rFonts w:hint="default" w:ascii="Wingdings" w:hAnsi="Wingdings"/>
      </w:rPr>
    </w:lvl>
    <w:lvl w:ilvl="6" w:tplc="04070001">
      <w:start w:val="1"/>
      <w:numFmt w:val="bullet"/>
      <w:lvlText w:val=""/>
      <w:lvlJc w:val="left"/>
      <w:pPr>
        <w:ind w:left="5040" w:hanging="360"/>
      </w:pPr>
      <w:rPr>
        <w:rFonts w:hint="default" w:ascii="Symbol" w:hAnsi="Symbol"/>
      </w:rPr>
    </w:lvl>
    <w:lvl w:ilvl="7" w:tplc="04070003">
      <w:start w:val="1"/>
      <w:numFmt w:val="bullet"/>
      <w:lvlText w:val="o"/>
      <w:lvlJc w:val="left"/>
      <w:pPr>
        <w:ind w:left="5760" w:hanging="360"/>
      </w:pPr>
      <w:rPr>
        <w:rFonts w:hint="default" w:ascii="Courier New" w:hAnsi="Courier New" w:cs="Courier New"/>
      </w:rPr>
    </w:lvl>
    <w:lvl w:ilvl="8" w:tplc="04070005">
      <w:start w:val="1"/>
      <w:numFmt w:val="bullet"/>
      <w:lvlText w:val=""/>
      <w:lvlJc w:val="left"/>
      <w:pPr>
        <w:ind w:left="6480" w:hanging="360"/>
      </w:pPr>
      <w:rPr>
        <w:rFonts w:hint="default" w:ascii="Wingdings" w:hAnsi="Wingdings"/>
      </w:rPr>
    </w:lvl>
  </w:abstractNum>
  <w:abstractNum w:abstractNumId="4" w15:restartNumberingAfterBreak="0">
    <w:nsid w:val="1F25751D"/>
    <w:multiLevelType w:val="hybridMultilevel"/>
    <w:tmpl w:val="6980BAB0"/>
    <w:lvl w:ilvl="0" w:tplc="0407000F">
      <w:start w:val="1"/>
      <w:numFmt w:val="decimal"/>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5" w15:restartNumberingAfterBreak="0">
    <w:nsid w:val="320B1426"/>
    <w:multiLevelType w:val="hybridMultilevel"/>
    <w:tmpl w:val="5998A37A"/>
    <w:lvl w:ilvl="0" w:tplc="04070001">
      <w:start w:val="1"/>
      <w:numFmt w:val="bullet"/>
      <w:lvlText w:val=""/>
      <w:lvlJc w:val="left"/>
      <w:pPr>
        <w:ind w:left="720" w:hanging="360"/>
      </w:pPr>
      <w:rPr>
        <w:rFonts w:hint="default" w:ascii="Symbol" w:hAnsi="Symbol"/>
      </w:rPr>
    </w:lvl>
    <w:lvl w:ilvl="1" w:tplc="04070003">
      <w:start w:val="1"/>
      <w:numFmt w:val="bullet"/>
      <w:lvlText w:val="o"/>
      <w:lvlJc w:val="left"/>
      <w:pPr>
        <w:ind w:left="1440" w:hanging="360"/>
      </w:pPr>
      <w:rPr>
        <w:rFonts w:hint="default" w:ascii="Courier New" w:hAnsi="Courier New" w:cs="Courier New"/>
      </w:rPr>
    </w:lvl>
    <w:lvl w:ilvl="2" w:tplc="04070005">
      <w:start w:val="1"/>
      <w:numFmt w:val="bullet"/>
      <w:lvlText w:val=""/>
      <w:lvlJc w:val="left"/>
      <w:pPr>
        <w:ind w:left="2160" w:hanging="360"/>
      </w:pPr>
      <w:rPr>
        <w:rFonts w:hint="default" w:ascii="Wingdings" w:hAnsi="Wingdings"/>
      </w:rPr>
    </w:lvl>
    <w:lvl w:ilvl="3" w:tplc="04070001">
      <w:start w:val="1"/>
      <w:numFmt w:val="bullet"/>
      <w:lvlText w:val=""/>
      <w:lvlJc w:val="left"/>
      <w:pPr>
        <w:ind w:left="2880" w:hanging="360"/>
      </w:pPr>
      <w:rPr>
        <w:rFonts w:hint="default" w:ascii="Symbol" w:hAnsi="Symbol"/>
      </w:rPr>
    </w:lvl>
    <w:lvl w:ilvl="4" w:tplc="04070003">
      <w:start w:val="1"/>
      <w:numFmt w:val="bullet"/>
      <w:lvlText w:val="o"/>
      <w:lvlJc w:val="left"/>
      <w:pPr>
        <w:ind w:left="3600" w:hanging="360"/>
      </w:pPr>
      <w:rPr>
        <w:rFonts w:hint="default" w:ascii="Courier New" w:hAnsi="Courier New" w:cs="Courier New"/>
      </w:rPr>
    </w:lvl>
    <w:lvl w:ilvl="5" w:tplc="04070005">
      <w:start w:val="1"/>
      <w:numFmt w:val="bullet"/>
      <w:lvlText w:val=""/>
      <w:lvlJc w:val="left"/>
      <w:pPr>
        <w:ind w:left="4320" w:hanging="360"/>
      </w:pPr>
      <w:rPr>
        <w:rFonts w:hint="default" w:ascii="Wingdings" w:hAnsi="Wingdings"/>
      </w:rPr>
    </w:lvl>
    <w:lvl w:ilvl="6" w:tplc="04070001">
      <w:start w:val="1"/>
      <w:numFmt w:val="bullet"/>
      <w:lvlText w:val=""/>
      <w:lvlJc w:val="left"/>
      <w:pPr>
        <w:ind w:left="5040" w:hanging="360"/>
      </w:pPr>
      <w:rPr>
        <w:rFonts w:hint="default" w:ascii="Symbol" w:hAnsi="Symbol"/>
      </w:rPr>
    </w:lvl>
    <w:lvl w:ilvl="7" w:tplc="04070003">
      <w:start w:val="1"/>
      <w:numFmt w:val="bullet"/>
      <w:lvlText w:val="o"/>
      <w:lvlJc w:val="left"/>
      <w:pPr>
        <w:ind w:left="5760" w:hanging="360"/>
      </w:pPr>
      <w:rPr>
        <w:rFonts w:hint="default" w:ascii="Courier New" w:hAnsi="Courier New" w:cs="Courier New"/>
      </w:rPr>
    </w:lvl>
    <w:lvl w:ilvl="8" w:tplc="04070005">
      <w:start w:val="1"/>
      <w:numFmt w:val="bullet"/>
      <w:lvlText w:val=""/>
      <w:lvlJc w:val="left"/>
      <w:pPr>
        <w:ind w:left="6480" w:hanging="360"/>
      </w:pPr>
      <w:rPr>
        <w:rFonts w:hint="default" w:ascii="Wingdings" w:hAnsi="Wingdings"/>
      </w:rPr>
    </w:lvl>
  </w:abstractNum>
  <w:abstractNum w:abstractNumId="6" w15:restartNumberingAfterBreak="0">
    <w:nsid w:val="3FAD0267"/>
    <w:multiLevelType w:val="hybridMultilevel"/>
    <w:tmpl w:val="A428107E"/>
    <w:lvl w:ilvl="0" w:tplc="0407000F">
      <w:start w:val="1"/>
      <w:numFmt w:val="decimal"/>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7" w15:restartNumberingAfterBreak="0">
    <w:nsid w:val="75312F8E"/>
    <w:multiLevelType w:val="hybridMultilevel"/>
    <w:tmpl w:val="4AAAC9D2"/>
    <w:lvl w:ilvl="0" w:tplc="04070001">
      <w:start w:val="1"/>
      <w:numFmt w:val="bullet"/>
      <w:lvlText w:val=""/>
      <w:lvlJc w:val="left"/>
      <w:pPr>
        <w:ind w:left="1068" w:hanging="360"/>
      </w:pPr>
      <w:rPr>
        <w:rFonts w:hint="default" w:ascii="Symbol" w:hAnsi="Symbol"/>
      </w:rPr>
    </w:lvl>
    <w:lvl w:ilvl="1" w:tplc="04070003" w:tentative="1">
      <w:start w:val="1"/>
      <w:numFmt w:val="bullet"/>
      <w:lvlText w:val="o"/>
      <w:lvlJc w:val="left"/>
      <w:pPr>
        <w:ind w:left="1788" w:hanging="360"/>
      </w:pPr>
      <w:rPr>
        <w:rFonts w:hint="default" w:ascii="Courier New" w:hAnsi="Courier New" w:cs="Courier New"/>
      </w:rPr>
    </w:lvl>
    <w:lvl w:ilvl="2" w:tplc="04070005" w:tentative="1">
      <w:start w:val="1"/>
      <w:numFmt w:val="bullet"/>
      <w:lvlText w:val=""/>
      <w:lvlJc w:val="left"/>
      <w:pPr>
        <w:ind w:left="2508" w:hanging="360"/>
      </w:pPr>
      <w:rPr>
        <w:rFonts w:hint="default" w:ascii="Wingdings" w:hAnsi="Wingdings"/>
      </w:rPr>
    </w:lvl>
    <w:lvl w:ilvl="3" w:tplc="04070001" w:tentative="1">
      <w:start w:val="1"/>
      <w:numFmt w:val="bullet"/>
      <w:lvlText w:val=""/>
      <w:lvlJc w:val="left"/>
      <w:pPr>
        <w:ind w:left="3228" w:hanging="360"/>
      </w:pPr>
      <w:rPr>
        <w:rFonts w:hint="default" w:ascii="Symbol" w:hAnsi="Symbol"/>
      </w:rPr>
    </w:lvl>
    <w:lvl w:ilvl="4" w:tplc="04070003" w:tentative="1">
      <w:start w:val="1"/>
      <w:numFmt w:val="bullet"/>
      <w:lvlText w:val="o"/>
      <w:lvlJc w:val="left"/>
      <w:pPr>
        <w:ind w:left="3948" w:hanging="360"/>
      </w:pPr>
      <w:rPr>
        <w:rFonts w:hint="default" w:ascii="Courier New" w:hAnsi="Courier New" w:cs="Courier New"/>
      </w:rPr>
    </w:lvl>
    <w:lvl w:ilvl="5" w:tplc="04070005" w:tentative="1">
      <w:start w:val="1"/>
      <w:numFmt w:val="bullet"/>
      <w:lvlText w:val=""/>
      <w:lvlJc w:val="left"/>
      <w:pPr>
        <w:ind w:left="4668" w:hanging="360"/>
      </w:pPr>
      <w:rPr>
        <w:rFonts w:hint="default" w:ascii="Wingdings" w:hAnsi="Wingdings"/>
      </w:rPr>
    </w:lvl>
    <w:lvl w:ilvl="6" w:tplc="04070001" w:tentative="1">
      <w:start w:val="1"/>
      <w:numFmt w:val="bullet"/>
      <w:lvlText w:val=""/>
      <w:lvlJc w:val="left"/>
      <w:pPr>
        <w:ind w:left="5388" w:hanging="360"/>
      </w:pPr>
      <w:rPr>
        <w:rFonts w:hint="default" w:ascii="Symbol" w:hAnsi="Symbol"/>
      </w:rPr>
    </w:lvl>
    <w:lvl w:ilvl="7" w:tplc="04070003" w:tentative="1">
      <w:start w:val="1"/>
      <w:numFmt w:val="bullet"/>
      <w:lvlText w:val="o"/>
      <w:lvlJc w:val="left"/>
      <w:pPr>
        <w:ind w:left="6108" w:hanging="360"/>
      </w:pPr>
      <w:rPr>
        <w:rFonts w:hint="default" w:ascii="Courier New" w:hAnsi="Courier New" w:cs="Courier New"/>
      </w:rPr>
    </w:lvl>
    <w:lvl w:ilvl="8" w:tplc="04070005" w:tentative="1">
      <w:start w:val="1"/>
      <w:numFmt w:val="bullet"/>
      <w:lvlText w:val=""/>
      <w:lvlJc w:val="left"/>
      <w:pPr>
        <w:ind w:left="6828" w:hanging="360"/>
      </w:pPr>
      <w:rPr>
        <w:rFonts w:hint="default" w:ascii="Wingdings" w:hAnsi="Wingdings"/>
      </w:rPr>
    </w:lvl>
  </w:abstractNum>
  <w:abstractNum w:abstractNumId="8" w15:restartNumberingAfterBreak="0">
    <w:nsid w:val="7DA14CEC"/>
    <w:multiLevelType w:val="hybridMultilevel"/>
    <w:tmpl w:val="38C89FDA"/>
    <w:lvl w:ilvl="0" w:tplc="7B9A529A">
      <w:numFmt w:val="bullet"/>
      <w:lvlText w:val="-"/>
      <w:lvlJc w:val="left"/>
      <w:pPr>
        <w:ind w:left="720" w:hanging="360"/>
      </w:pPr>
      <w:rPr>
        <w:rFonts w:hint="default" w:ascii="Arial" w:hAnsi="Arial" w:eastAsia="Times New Roman" w:cs="Arial"/>
      </w:rPr>
    </w:lvl>
    <w:lvl w:ilvl="1" w:tplc="04070003">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num w:numId="1" w16cid:durableId="83379971">
    <w:abstractNumId w:val="1"/>
    <w:lvlOverride w:ilvl="0">
      <w:startOverride w:val="3"/>
    </w:lvlOverride>
  </w:num>
  <w:num w:numId="2" w16cid:durableId="870995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2060412">
    <w:abstractNumId w:val="2"/>
  </w:num>
  <w:num w:numId="4" w16cid:durableId="725685947">
    <w:abstractNumId w:val="8"/>
  </w:num>
  <w:num w:numId="5" w16cid:durableId="782118240">
    <w:abstractNumId w:val="4"/>
  </w:num>
  <w:num w:numId="6" w16cid:durableId="469249662">
    <w:abstractNumId w:val="5"/>
  </w:num>
  <w:num w:numId="7" w16cid:durableId="1744793203">
    <w:abstractNumId w:val="3"/>
  </w:num>
  <w:num w:numId="8" w16cid:durableId="1322351928">
    <w:abstractNumId w:val="3"/>
  </w:num>
  <w:num w:numId="9" w16cid:durableId="533423802">
    <w:abstractNumId w:val="7"/>
  </w:num>
  <w:num w:numId="10" w16cid:durableId="2133590712">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291"/>
    <w:rsid w:val="00046A20"/>
    <w:rsid w:val="00061C27"/>
    <w:rsid w:val="00062158"/>
    <w:rsid w:val="001215D3"/>
    <w:rsid w:val="001807A9"/>
    <w:rsid w:val="001A2ABB"/>
    <w:rsid w:val="001D3F81"/>
    <w:rsid w:val="00204A15"/>
    <w:rsid w:val="00212C8E"/>
    <w:rsid w:val="00256DB6"/>
    <w:rsid w:val="002A55E5"/>
    <w:rsid w:val="002B3F75"/>
    <w:rsid w:val="002B5BD6"/>
    <w:rsid w:val="002F0B10"/>
    <w:rsid w:val="002F3691"/>
    <w:rsid w:val="00305865"/>
    <w:rsid w:val="0035166D"/>
    <w:rsid w:val="003703BC"/>
    <w:rsid w:val="003729F6"/>
    <w:rsid w:val="00383875"/>
    <w:rsid w:val="003A7D63"/>
    <w:rsid w:val="00405919"/>
    <w:rsid w:val="00413F58"/>
    <w:rsid w:val="00416B7D"/>
    <w:rsid w:val="00485A77"/>
    <w:rsid w:val="004C7697"/>
    <w:rsid w:val="004F57A5"/>
    <w:rsid w:val="00520176"/>
    <w:rsid w:val="00536C85"/>
    <w:rsid w:val="00561304"/>
    <w:rsid w:val="00564F9F"/>
    <w:rsid w:val="005701E6"/>
    <w:rsid w:val="006055D4"/>
    <w:rsid w:val="00611C19"/>
    <w:rsid w:val="00634683"/>
    <w:rsid w:val="00684622"/>
    <w:rsid w:val="006D308B"/>
    <w:rsid w:val="006D33D6"/>
    <w:rsid w:val="006F61EC"/>
    <w:rsid w:val="007034D4"/>
    <w:rsid w:val="00732662"/>
    <w:rsid w:val="007538BF"/>
    <w:rsid w:val="00763291"/>
    <w:rsid w:val="00766D33"/>
    <w:rsid w:val="00794115"/>
    <w:rsid w:val="007A0266"/>
    <w:rsid w:val="007B2D0D"/>
    <w:rsid w:val="007C0D3F"/>
    <w:rsid w:val="007E5739"/>
    <w:rsid w:val="00813E7F"/>
    <w:rsid w:val="008537B9"/>
    <w:rsid w:val="00856A20"/>
    <w:rsid w:val="00870CCE"/>
    <w:rsid w:val="008754E5"/>
    <w:rsid w:val="008B7E52"/>
    <w:rsid w:val="008C2B8C"/>
    <w:rsid w:val="008E7D14"/>
    <w:rsid w:val="008F1F14"/>
    <w:rsid w:val="00910142"/>
    <w:rsid w:val="00921A09"/>
    <w:rsid w:val="00942C83"/>
    <w:rsid w:val="009A44C5"/>
    <w:rsid w:val="009C375E"/>
    <w:rsid w:val="009E2493"/>
    <w:rsid w:val="00A33982"/>
    <w:rsid w:val="00A46FE1"/>
    <w:rsid w:val="00A51A6A"/>
    <w:rsid w:val="00A71E01"/>
    <w:rsid w:val="00A94FCE"/>
    <w:rsid w:val="00AD651D"/>
    <w:rsid w:val="00AE277F"/>
    <w:rsid w:val="00B85825"/>
    <w:rsid w:val="00B85FA5"/>
    <w:rsid w:val="00BB0813"/>
    <w:rsid w:val="00C2728A"/>
    <w:rsid w:val="00C377FC"/>
    <w:rsid w:val="00C44DE2"/>
    <w:rsid w:val="00C47A87"/>
    <w:rsid w:val="00C96281"/>
    <w:rsid w:val="00D00E94"/>
    <w:rsid w:val="00D13B91"/>
    <w:rsid w:val="00D34B92"/>
    <w:rsid w:val="00D973FD"/>
    <w:rsid w:val="00DD7D7B"/>
    <w:rsid w:val="00DE417F"/>
    <w:rsid w:val="00DF4AE8"/>
    <w:rsid w:val="00E760F4"/>
    <w:rsid w:val="00E766D2"/>
    <w:rsid w:val="00E87A39"/>
    <w:rsid w:val="00EB22A7"/>
    <w:rsid w:val="00EB5AC1"/>
    <w:rsid w:val="00EE5395"/>
    <w:rsid w:val="00EE5896"/>
    <w:rsid w:val="00F04576"/>
    <w:rsid w:val="00F1379D"/>
    <w:rsid w:val="00F3678C"/>
    <w:rsid w:val="00F42849"/>
    <w:rsid w:val="00F52BC8"/>
    <w:rsid w:val="00F61CF1"/>
    <w:rsid w:val="00F630A0"/>
    <w:rsid w:val="00FB7F95"/>
    <w:rsid w:val="00FD23A0"/>
    <w:rsid w:val="168E4BDC"/>
    <w:rsid w:val="1E379AF7"/>
    <w:rsid w:val="26ABD410"/>
    <w:rsid w:val="38C309CF"/>
    <w:rsid w:val="3D0E70AF"/>
    <w:rsid w:val="46B049CC"/>
    <w:rsid w:val="4B112DF0"/>
    <w:rsid w:val="556078D7"/>
    <w:rsid w:val="70B124BC"/>
    <w:rsid w:val="72C0CF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1D8541A1"/>
  <w15:chartTrackingRefBased/>
  <w15:docId w15:val="{D9522ABF-EBAE-4C59-8D8A-CE6874A1923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rd" w:default="1">
    <w:name w:val="Normal"/>
    <w:qFormat/>
    <w:rsid w:val="00763291"/>
    <w:pPr>
      <w:suppressAutoHyphens/>
    </w:pPr>
    <w:rPr>
      <w:sz w:val="24"/>
      <w:szCs w:val="24"/>
      <w:lang w:eastAsia="zh-CN"/>
    </w:rPr>
  </w:style>
  <w:style w:type="paragraph" w:styleId="berschrift5">
    <w:name w:val="heading 5"/>
    <w:basedOn w:val="Standard"/>
    <w:next w:val="Standard"/>
    <w:link w:val="berschrift5Zchn"/>
    <w:unhideWhenUsed/>
    <w:qFormat/>
    <w:rsid w:val="00763291"/>
    <w:pPr>
      <w:keepNext/>
      <w:numPr>
        <w:ilvl w:val="4"/>
        <w:numId w:val="2"/>
      </w:numPr>
      <w:autoSpaceDE w:val="0"/>
      <w:outlineLvl w:val="4"/>
    </w:pPr>
    <w:rPr>
      <w:rFonts w:ascii="Arial" w:hAnsi="Arial" w:cs="Arial"/>
      <w:b/>
      <w:bCs/>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character" w:styleId="berschrift5Zchn" w:customStyle="1">
    <w:name w:val="Überschrift 5 Zchn"/>
    <w:basedOn w:val="Absatz-Standardschriftart"/>
    <w:link w:val="berschrift5"/>
    <w:rsid w:val="00763291"/>
    <w:rPr>
      <w:rFonts w:ascii="Arial" w:hAnsi="Arial" w:cs="Arial"/>
      <w:b/>
      <w:bCs/>
      <w:sz w:val="24"/>
      <w:szCs w:val="24"/>
      <w:lang w:eastAsia="zh-CN"/>
    </w:rPr>
  </w:style>
  <w:style w:type="paragraph" w:styleId="Textkrper">
    <w:name w:val="Body Text"/>
    <w:basedOn w:val="Standard"/>
    <w:link w:val="TextkrperZchn"/>
    <w:unhideWhenUsed/>
    <w:rsid w:val="00763291"/>
    <w:pPr>
      <w:autoSpaceDE w:val="0"/>
    </w:pPr>
    <w:rPr>
      <w:rFonts w:ascii="Arial" w:hAnsi="Arial" w:cs="Arial"/>
      <w:sz w:val="20"/>
    </w:rPr>
  </w:style>
  <w:style w:type="character" w:styleId="TextkrperZchn" w:customStyle="1">
    <w:name w:val="Textkörper Zchn"/>
    <w:basedOn w:val="Absatz-Standardschriftart"/>
    <w:link w:val="Textkrper"/>
    <w:rsid w:val="00763291"/>
    <w:rPr>
      <w:rFonts w:ascii="Arial" w:hAnsi="Arial" w:cs="Arial"/>
      <w:szCs w:val="24"/>
      <w:lang w:eastAsia="zh-CN"/>
    </w:rPr>
  </w:style>
  <w:style w:type="paragraph" w:styleId="NurText1" w:customStyle="1">
    <w:name w:val="Nur Text1"/>
    <w:basedOn w:val="Standard"/>
    <w:rsid w:val="00763291"/>
    <w:pPr>
      <w:spacing w:line="270" w:lineRule="exact"/>
      <w:ind w:left="1134"/>
    </w:pPr>
    <w:rPr>
      <w:sz w:val="20"/>
    </w:rPr>
  </w:style>
  <w:style w:type="paragraph" w:styleId="headlinesrot" w:customStyle="1">
    <w:name w:val="headlines_rot"/>
    <w:basedOn w:val="Standard"/>
    <w:rsid w:val="00763291"/>
    <w:pPr>
      <w:spacing w:line="320" w:lineRule="exact"/>
      <w:ind w:right="-142" w:firstLine="1080"/>
    </w:pPr>
    <w:rPr>
      <w:rFonts w:ascii="Arial" w:hAnsi="Arial" w:cs="Arial"/>
      <w:b/>
      <w:color w:val="AE0000"/>
      <w:sz w:val="28"/>
      <w:szCs w:val="28"/>
    </w:rPr>
  </w:style>
  <w:style w:type="character" w:styleId="StandardFliesstext" w:customStyle="1">
    <w:name w:val="Standard_Fliesstext"/>
    <w:rsid w:val="00763291"/>
  </w:style>
  <w:style w:type="character" w:styleId="Kommentarzeichen">
    <w:name w:val="annotation reference"/>
    <w:basedOn w:val="Absatz-Standardschriftart"/>
    <w:rsid w:val="00763291"/>
    <w:rPr>
      <w:sz w:val="16"/>
      <w:szCs w:val="16"/>
    </w:rPr>
  </w:style>
  <w:style w:type="paragraph" w:styleId="Kommentartext">
    <w:name w:val="annotation text"/>
    <w:basedOn w:val="Standard"/>
    <w:link w:val="KommentartextZchn"/>
    <w:rsid w:val="00763291"/>
    <w:rPr>
      <w:sz w:val="20"/>
      <w:szCs w:val="20"/>
    </w:rPr>
  </w:style>
  <w:style w:type="character" w:styleId="KommentartextZchn" w:customStyle="1">
    <w:name w:val="Kommentartext Zchn"/>
    <w:basedOn w:val="Absatz-Standardschriftart"/>
    <w:link w:val="Kommentartext"/>
    <w:rsid w:val="00763291"/>
    <w:rPr>
      <w:lang w:eastAsia="zh-CN"/>
    </w:rPr>
  </w:style>
  <w:style w:type="paragraph" w:styleId="Kommentarthema">
    <w:name w:val="annotation subject"/>
    <w:basedOn w:val="Kommentartext"/>
    <w:next w:val="Kommentartext"/>
    <w:link w:val="KommentarthemaZchn"/>
    <w:rsid w:val="00763291"/>
    <w:rPr>
      <w:b/>
      <w:bCs/>
    </w:rPr>
  </w:style>
  <w:style w:type="character" w:styleId="KommentarthemaZchn" w:customStyle="1">
    <w:name w:val="Kommentarthema Zchn"/>
    <w:basedOn w:val="KommentartextZchn"/>
    <w:link w:val="Kommentarthema"/>
    <w:rsid w:val="00763291"/>
    <w:rPr>
      <w:b/>
      <w:bCs/>
      <w:lang w:eastAsia="zh-CN"/>
    </w:rPr>
  </w:style>
  <w:style w:type="paragraph" w:styleId="Sprechblasentext">
    <w:name w:val="Balloon Text"/>
    <w:basedOn w:val="Standard"/>
    <w:link w:val="SprechblasentextZchn"/>
    <w:rsid w:val="00763291"/>
    <w:rPr>
      <w:rFonts w:ascii="Segoe UI" w:hAnsi="Segoe UI" w:cs="Segoe UI"/>
      <w:sz w:val="18"/>
      <w:szCs w:val="18"/>
    </w:rPr>
  </w:style>
  <w:style w:type="character" w:styleId="SprechblasentextZchn" w:customStyle="1">
    <w:name w:val="Sprechblasentext Zchn"/>
    <w:basedOn w:val="Absatz-Standardschriftart"/>
    <w:link w:val="Sprechblasentext"/>
    <w:rsid w:val="00763291"/>
    <w:rPr>
      <w:rFonts w:ascii="Segoe UI" w:hAnsi="Segoe UI" w:cs="Segoe UI"/>
      <w:sz w:val="18"/>
      <w:szCs w:val="18"/>
      <w:lang w:eastAsia="zh-CN"/>
    </w:rPr>
  </w:style>
  <w:style w:type="paragraph" w:styleId="Listenabsatz">
    <w:name w:val="List Paragraph"/>
    <w:basedOn w:val="Standard"/>
    <w:uiPriority w:val="34"/>
    <w:qFormat/>
    <w:rsid w:val="00C47A87"/>
    <w:pPr>
      <w:ind w:left="720"/>
      <w:contextualSpacing/>
    </w:pPr>
  </w:style>
  <w:style w:type="paragraph" w:styleId="Kopfzeile">
    <w:name w:val="header"/>
    <w:basedOn w:val="Standard"/>
    <w:link w:val="KopfzeileZchn"/>
    <w:uiPriority w:val="99"/>
    <w:rsid w:val="00B85825"/>
    <w:pPr>
      <w:tabs>
        <w:tab w:val="center" w:pos="4536"/>
        <w:tab w:val="right" w:pos="9072"/>
      </w:tabs>
    </w:pPr>
  </w:style>
  <w:style w:type="character" w:styleId="KopfzeileZchn" w:customStyle="1">
    <w:name w:val="Kopfzeile Zchn"/>
    <w:basedOn w:val="Absatz-Standardschriftart"/>
    <w:link w:val="Kopfzeile"/>
    <w:uiPriority w:val="99"/>
    <w:rsid w:val="00B85825"/>
    <w:rPr>
      <w:sz w:val="24"/>
      <w:szCs w:val="24"/>
      <w:lang w:eastAsia="zh-CN"/>
    </w:rPr>
  </w:style>
  <w:style w:type="paragraph" w:styleId="Fuzeile">
    <w:name w:val="footer"/>
    <w:basedOn w:val="Standard"/>
    <w:link w:val="FuzeileZchn"/>
    <w:uiPriority w:val="99"/>
    <w:rsid w:val="00B85825"/>
    <w:pPr>
      <w:tabs>
        <w:tab w:val="center" w:pos="4536"/>
        <w:tab w:val="right" w:pos="9072"/>
      </w:tabs>
    </w:pPr>
  </w:style>
  <w:style w:type="character" w:styleId="FuzeileZchn" w:customStyle="1">
    <w:name w:val="Fußzeile Zchn"/>
    <w:basedOn w:val="Absatz-Standardschriftart"/>
    <w:link w:val="Fuzeile"/>
    <w:uiPriority w:val="99"/>
    <w:rsid w:val="00B85825"/>
    <w:rPr>
      <w:sz w:val="24"/>
      <w:szCs w:val="24"/>
      <w:lang w:eastAsia="zh-CN"/>
    </w:rPr>
  </w:style>
  <w:style w:type="paragraph" w:styleId="NurText">
    <w:name w:val="Plain Text"/>
    <w:aliases w:val="Standardfliesstext"/>
    <w:basedOn w:val="Standard"/>
    <w:link w:val="NurTextZchn"/>
    <w:rsid w:val="00D00E94"/>
    <w:pPr>
      <w:suppressAutoHyphens w:val="0"/>
      <w:spacing w:line="270" w:lineRule="exact"/>
      <w:ind w:left="1134"/>
    </w:pPr>
    <w:rPr>
      <w:sz w:val="20"/>
      <w:lang w:eastAsia="de-DE"/>
    </w:rPr>
  </w:style>
  <w:style w:type="character" w:styleId="NurTextZchn" w:customStyle="1">
    <w:name w:val="Nur Text Zchn"/>
    <w:aliases w:val="Standardfliesstext Zchn"/>
    <w:basedOn w:val="Absatz-Standardschriftart"/>
    <w:link w:val="NurText"/>
    <w:rsid w:val="00D00E94"/>
    <w:rPr>
      <w:szCs w:val="24"/>
    </w:rPr>
  </w:style>
  <w:style w:type="paragraph" w:styleId="StandardWeb">
    <w:name w:val="Normal (Web)"/>
    <w:basedOn w:val="Standard"/>
    <w:uiPriority w:val="99"/>
    <w:unhideWhenUsed/>
    <w:rsid w:val="00212C8E"/>
    <w:pPr>
      <w:suppressAutoHyphens w:val="0"/>
      <w:spacing w:before="100" w:beforeAutospacing="1" w:after="142" w:line="288" w:lineRule="auto"/>
    </w:pPr>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399194">
      <w:bodyDiv w:val="1"/>
      <w:marLeft w:val="0"/>
      <w:marRight w:val="0"/>
      <w:marTop w:val="0"/>
      <w:marBottom w:val="0"/>
      <w:divBdr>
        <w:top w:val="none" w:sz="0" w:space="0" w:color="auto"/>
        <w:left w:val="none" w:sz="0" w:space="0" w:color="auto"/>
        <w:bottom w:val="none" w:sz="0" w:space="0" w:color="auto"/>
        <w:right w:val="none" w:sz="0" w:space="0" w:color="auto"/>
      </w:divBdr>
    </w:div>
    <w:div w:id="83892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3.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0F02D-0BB3-48CB-BDD8-BF2DD4C6AC2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Gruener, Robert</dc:creator>
  <keywords/>
  <dc:description/>
  <lastModifiedBy>Von Wohlgemuth, Michaela</lastModifiedBy>
  <revision>4</revision>
  <lastPrinted>2018-03-12T09:16:00.0000000Z</lastPrinted>
  <dcterms:created xsi:type="dcterms:W3CDTF">2026-05-26T09:55:00.0000000Z</dcterms:created>
  <dcterms:modified xsi:type="dcterms:W3CDTF">2026-08-31T14:16:07.0471538Z</dcterms:modified>
</coreProperties>
</file>